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EA04AF" w14:textId="77777777" w:rsidR="007F58E9" w:rsidRPr="00695DF2" w:rsidRDefault="007F58E9" w:rsidP="007F58E9">
      <w:pPr>
        <w:jc w:val="center"/>
        <w:outlineLvl w:val="0"/>
        <w:rPr>
          <w:rFonts w:ascii="Tahoma" w:hAnsi="Tahoma" w:cs="Tahoma"/>
          <w:b/>
        </w:rPr>
      </w:pPr>
      <w:bookmarkStart w:id="0" w:name="_Hlk55085631"/>
      <w:bookmarkStart w:id="1" w:name="_Hlk523222477"/>
      <w:bookmarkStart w:id="2" w:name="_Hlk523222515"/>
      <w:bookmarkEnd w:id="0"/>
      <w:r w:rsidRPr="00695DF2">
        <w:rPr>
          <w:rFonts w:ascii="Tahoma" w:hAnsi="Tahoma" w:cs="Tahoma"/>
          <w:b/>
        </w:rPr>
        <w:t>B</w:t>
      </w:r>
      <w:r w:rsidRPr="00695DF2">
        <w:rPr>
          <w:rFonts w:ascii="Tahoma" w:hAnsi="Tahoma" w:cs="Tahoma"/>
          <w:b/>
          <w:lang w:val="id-ID"/>
        </w:rPr>
        <w:t>UKU PANDUAN BELAJAR</w:t>
      </w:r>
    </w:p>
    <w:p w14:paraId="68C29DD1" w14:textId="081C9F94" w:rsidR="007F58E9" w:rsidRPr="00695DF2" w:rsidRDefault="007F58E9" w:rsidP="007F58E9">
      <w:pPr>
        <w:jc w:val="center"/>
        <w:outlineLvl w:val="0"/>
        <w:rPr>
          <w:rFonts w:ascii="Tahoma" w:hAnsi="Tahoma" w:cs="Tahoma"/>
          <w:b/>
        </w:rPr>
      </w:pPr>
      <w:r w:rsidRPr="00695DF2">
        <w:rPr>
          <w:rFonts w:ascii="Tahoma" w:hAnsi="Tahoma" w:cs="Tahoma"/>
          <w:b/>
        </w:rPr>
        <w:t xml:space="preserve">BLOK </w:t>
      </w:r>
      <w:r w:rsidR="00386C0C">
        <w:rPr>
          <w:rFonts w:ascii="Tahoma" w:hAnsi="Tahoma" w:cs="Tahoma"/>
          <w:b/>
        </w:rPr>
        <w:t>3.4</w:t>
      </w:r>
    </w:p>
    <w:p w14:paraId="0D2D440E" w14:textId="06769AAC" w:rsidR="007F58E9" w:rsidRPr="00695DF2" w:rsidRDefault="00386C0C" w:rsidP="007F58E9">
      <w:pPr>
        <w:jc w:val="center"/>
        <w:outlineLvl w:val="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LANSIA</w:t>
      </w:r>
    </w:p>
    <w:p w14:paraId="1C987A7F" w14:textId="77777777" w:rsidR="007F58E9" w:rsidRPr="00AF579E" w:rsidRDefault="007F58E9" w:rsidP="007F58E9">
      <w:pPr>
        <w:rPr>
          <w:lang w:val="en-ID"/>
        </w:rPr>
      </w:pPr>
    </w:p>
    <w:p w14:paraId="20A01076" w14:textId="77777777" w:rsidR="007F58E9" w:rsidRPr="00AD7417" w:rsidRDefault="007F58E9" w:rsidP="007F58E9">
      <w:pPr>
        <w:rPr>
          <w:lang w:val="en-ID"/>
        </w:rPr>
      </w:pPr>
      <w:r w:rsidRPr="00AD7417">
        <w:rPr>
          <w:lang w:val="en-ID"/>
        </w:rPr>
        <w:fldChar w:fldCharType="begin"/>
      </w:r>
      <w:r w:rsidRPr="00AD7417">
        <w:rPr>
          <w:lang w:val="en-ID"/>
        </w:rPr>
        <w:instrText xml:space="preserve"> INCLUDEPICTURE "https://www.thoughtco.com/thmb/Eb3U_SB2-h6EI7sB4Ee-_ylBli0=/768x0/filters:no_upscale():max_bytes(150000):strip_icc():format(webp)/heart-lungs-5be35c5446e0fb00519cde59.jpg" \* MERGEFORMATINET </w:instrText>
      </w:r>
      <w:r w:rsidRPr="00AD7417">
        <w:rPr>
          <w:lang w:val="en-ID"/>
        </w:rPr>
        <w:fldChar w:fldCharType="separate"/>
      </w:r>
      <w:r w:rsidRPr="00AD7417">
        <w:rPr>
          <w:noProof/>
          <w:lang w:val="en-ID"/>
        </w:rPr>
        <mc:AlternateContent>
          <mc:Choice Requires="wps">
            <w:drawing>
              <wp:inline distT="0" distB="0" distL="0" distR="0" wp14:anchorId="1DD4DE19" wp14:editId="0A5932B6">
                <wp:extent cx="312420" cy="312420"/>
                <wp:effectExtent l="0" t="0" r="0" b="0"/>
                <wp:docPr id="2" name="Rectangle 2" descr="pulmonary circu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24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5463F8" id="Rectangle 2" o:spid="_x0000_s1026" alt="pulmonary circuit" style="width:24.6pt;height:2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" filled="f" stroked="f">
                <o:lock v:ext="edit" aspectratio="t"/>
                <w10:anchorlock/>
              </v:rect>
            </w:pict>
          </mc:Fallback>
        </mc:AlternateContent>
      </w:r>
      <w:r w:rsidRPr="00AD7417">
        <w:rPr>
          <w:lang w:val="en-ID"/>
        </w:rPr>
        <w:fldChar w:fldCharType="end"/>
      </w:r>
    </w:p>
    <w:p w14:paraId="37A44CCB" w14:textId="77777777" w:rsidR="007F58E9" w:rsidRPr="00695DF2" w:rsidRDefault="007F58E9" w:rsidP="007F58E9">
      <w:pPr>
        <w:jc w:val="center"/>
        <w:rPr>
          <w:rFonts w:ascii="Tahoma" w:hAnsi="Tahoma" w:cs="Tahoma"/>
          <w:b/>
          <w:lang w:val="id-ID"/>
        </w:rPr>
      </w:pPr>
      <w:r w:rsidRPr="00695DF2">
        <w:rPr>
          <w:rFonts w:ascii="Tahoma" w:hAnsi="Tahoma" w:cs="Tahoma"/>
          <w:noProof/>
        </w:rPr>
        <w:drawing>
          <wp:inline distT="0" distB="0" distL="0" distR="0" wp14:anchorId="1AFB2A7D" wp14:editId="3099C3FE">
            <wp:extent cx="2164080" cy="21640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640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2DDFD" w14:textId="77777777" w:rsidR="007F58E9" w:rsidRPr="00695DF2" w:rsidRDefault="007F58E9" w:rsidP="007F58E9">
      <w:pPr>
        <w:jc w:val="center"/>
        <w:rPr>
          <w:rFonts w:ascii="Tahoma" w:hAnsi="Tahoma" w:cs="Tahoma"/>
          <w:b/>
          <w:lang w:val="id-ID"/>
        </w:rPr>
      </w:pPr>
    </w:p>
    <w:p w14:paraId="15AB0F60" w14:textId="77777777" w:rsidR="007F58E9" w:rsidRPr="00695DF2" w:rsidRDefault="007F58E9" w:rsidP="007F58E9">
      <w:pPr>
        <w:jc w:val="center"/>
        <w:rPr>
          <w:rFonts w:ascii="Tahoma" w:hAnsi="Tahoma" w:cs="Tahoma"/>
          <w:b/>
        </w:rPr>
      </w:pPr>
      <w:proofErr w:type="spellStart"/>
      <w:r>
        <w:rPr>
          <w:rFonts w:ascii="Tahoma" w:hAnsi="Tahoma" w:cs="Tahoma"/>
          <w:b/>
        </w:rPr>
        <w:t>Koordinator</w:t>
      </w:r>
      <w:proofErr w:type="spellEnd"/>
      <w:r w:rsidRPr="00695DF2">
        <w:rPr>
          <w:rFonts w:ascii="Tahoma" w:hAnsi="Tahoma" w:cs="Tahoma"/>
          <w:b/>
        </w:rPr>
        <w:t xml:space="preserve"> Blok :</w:t>
      </w:r>
    </w:p>
    <w:p w14:paraId="5E798EE5" w14:textId="41F91BF6" w:rsidR="007F58E9" w:rsidRPr="00695DF2" w:rsidRDefault="007F58E9" w:rsidP="007F58E9">
      <w:pPr>
        <w:jc w:val="center"/>
        <w:rPr>
          <w:rFonts w:ascii="Tahoma" w:hAnsi="Tahoma" w:cs="Tahoma"/>
        </w:rPr>
      </w:pPr>
      <w:r>
        <w:rPr>
          <w:rFonts w:ascii="Tahoma" w:hAnsi="Tahoma" w:cs="Tahoma"/>
        </w:rPr>
        <w:t xml:space="preserve">dr. </w:t>
      </w:r>
      <w:proofErr w:type="spellStart"/>
      <w:r>
        <w:rPr>
          <w:rFonts w:ascii="Tahoma" w:hAnsi="Tahoma" w:cs="Tahoma"/>
        </w:rPr>
        <w:t>Dhyas</w:t>
      </w:r>
      <w:proofErr w:type="spellEnd"/>
      <w:r>
        <w:rPr>
          <w:rFonts w:ascii="Tahoma" w:hAnsi="Tahoma" w:cs="Tahoma"/>
        </w:rPr>
        <w:t xml:space="preserve"> Munandar AS</w:t>
      </w:r>
      <w:r w:rsidRPr="00695DF2">
        <w:rPr>
          <w:rFonts w:ascii="Tahoma" w:hAnsi="Tahoma" w:cs="Tahoma"/>
        </w:rPr>
        <w:t>, MMR</w:t>
      </w:r>
      <w:r w:rsidR="00DB7AF0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</w:rPr>
        <w:t>Sp.B</w:t>
      </w:r>
      <w:proofErr w:type="spellEnd"/>
    </w:p>
    <w:p w14:paraId="786BC9CB" w14:textId="77777777" w:rsidR="007F58E9" w:rsidRDefault="007F58E9" w:rsidP="007F58E9">
      <w:pPr>
        <w:jc w:val="center"/>
        <w:rPr>
          <w:rFonts w:ascii="Tahoma" w:hAnsi="Tahoma" w:cs="Tahoma"/>
          <w:b/>
        </w:rPr>
      </w:pPr>
    </w:p>
    <w:p w14:paraId="5A297272" w14:textId="77777777" w:rsidR="007F58E9" w:rsidRPr="00695DF2" w:rsidRDefault="007F58E9" w:rsidP="007F58E9">
      <w:pPr>
        <w:jc w:val="center"/>
        <w:rPr>
          <w:rFonts w:ascii="Tahoma" w:hAnsi="Tahoma" w:cs="Tahoma"/>
          <w:b/>
        </w:rPr>
      </w:pPr>
      <w:r w:rsidRPr="00695DF2">
        <w:rPr>
          <w:rFonts w:ascii="Tahoma" w:hAnsi="Tahoma" w:cs="Tahoma"/>
          <w:b/>
        </w:rPr>
        <w:t xml:space="preserve">Tim </w:t>
      </w:r>
      <w:proofErr w:type="spellStart"/>
      <w:r w:rsidRPr="00695DF2">
        <w:rPr>
          <w:rFonts w:ascii="Tahoma" w:hAnsi="Tahoma" w:cs="Tahoma"/>
          <w:b/>
        </w:rPr>
        <w:t>blok</w:t>
      </w:r>
      <w:proofErr w:type="spellEnd"/>
      <w:r w:rsidRPr="00695DF2">
        <w:rPr>
          <w:rFonts w:ascii="Tahoma" w:hAnsi="Tahoma" w:cs="Tahoma"/>
          <w:b/>
        </w:rPr>
        <w:t>:</w:t>
      </w:r>
    </w:p>
    <w:p w14:paraId="03186971" w14:textId="77777777" w:rsidR="007F58E9" w:rsidRDefault="007F58E9" w:rsidP="007F58E9">
      <w:pPr>
        <w:ind w:left="2977"/>
        <w:rPr>
          <w:rFonts w:ascii="Tahoma" w:hAnsi="Tahoma" w:cs="Tahoma"/>
        </w:rPr>
      </w:pPr>
    </w:p>
    <w:p w14:paraId="514074A6" w14:textId="77777777" w:rsidR="00C20820" w:rsidRDefault="00386C0C" w:rsidP="00C20820">
      <w:pPr>
        <w:pStyle w:val="ListParagraph"/>
        <w:numPr>
          <w:ilvl w:val="0"/>
          <w:numId w:val="21"/>
        </w:numPr>
        <w:ind w:left="2977"/>
        <w:rPr>
          <w:rFonts w:ascii="Tahoma" w:hAnsi="Tahoma" w:cs="Tahoma"/>
        </w:rPr>
      </w:pPr>
      <w:bookmarkStart w:id="3" w:name="_Hlk63367139"/>
      <w:r w:rsidRPr="00C20820">
        <w:rPr>
          <w:rFonts w:ascii="Tahoma" w:hAnsi="Tahoma" w:cs="Tahoma"/>
        </w:rPr>
        <w:t xml:space="preserve">dr. Imam </w:t>
      </w:r>
      <w:proofErr w:type="spellStart"/>
      <w:r w:rsidRPr="00C20820">
        <w:rPr>
          <w:rFonts w:ascii="Tahoma" w:hAnsi="Tahoma" w:cs="Tahoma"/>
        </w:rPr>
        <w:t>Masduki</w:t>
      </w:r>
      <w:proofErr w:type="spellEnd"/>
      <w:r w:rsidRPr="00C20820">
        <w:rPr>
          <w:rFonts w:ascii="Tahoma" w:hAnsi="Tahoma" w:cs="Tahoma"/>
        </w:rPr>
        <w:t xml:space="preserve">, </w:t>
      </w:r>
      <w:proofErr w:type="spellStart"/>
      <w:r w:rsidRPr="00C20820">
        <w:rPr>
          <w:rFonts w:ascii="Tahoma" w:hAnsi="Tahoma" w:cs="Tahoma"/>
        </w:rPr>
        <w:t>SpM</w:t>
      </w:r>
      <w:proofErr w:type="spellEnd"/>
      <w:r w:rsidRPr="00C20820">
        <w:rPr>
          <w:rFonts w:ascii="Tahoma" w:hAnsi="Tahoma" w:cs="Tahoma"/>
        </w:rPr>
        <w:t>, MSc</w:t>
      </w:r>
    </w:p>
    <w:p w14:paraId="3F9B1CF6" w14:textId="77777777" w:rsidR="00C20820" w:rsidRDefault="00386C0C" w:rsidP="00C20820">
      <w:pPr>
        <w:pStyle w:val="ListParagraph"/>
        <w:numPr>
          <w:ilvl w:val="0"/>
          <w:numId w:val="21"/>
        </w:numPr>
        <w:ind w:left="2977"/>
        <w:rPr>
          <w:rFonts w:ascii="Tahoma" w:hAnsi="Tahoma" w:cs="Tahoma"/>
        </w:rPr>
      </w:pPr>
      <w:r w:rsidRPr="00C20820">
        <w:rPr>
          <w:rFonts w:ascii="Tahoma" w:hAnsi="Tahoma" w:cs="Tahoma"/>
        </w:rPr>
        <w:t xml:space="preserve">dr. Adnan Abdullah, </w:t>
      </w:r>
      <w:proofErr w:type="spellStart"/>
      <w:r w:rsidRPr="00C20820">
        <w:rPr>
          <w:rFonts w:ascii="Tahoma" w:hAnsi="Tahoma" w:cs="Tahoma"/>
        </w:rPr>
        <w:t>Sp.THT</w:t>
      </w:r>
      <w:proofErr w:type="spellEnd"/>
      <w:r w:rsidRPr="00C20820">
        <w:rPr>
          <w:rFonts w:ascii="Tahoma" w:hAnsi="Tahoma" w:cs="Tahoma"/>
        </w:rPr>
        <w:t xml:space="preserve">-KL., </w:t>
      </w:r>
      <w:proofErr w:type="spellStart"/>
      <w:r w:rsidRPr="00C20820">
        <w:rPr>
          <w:rFonts w:ascii="Tahoma" w:hAnsi="Tahoma" w:cs="Tahoma"/>
        </w:rPr>
        <w:t>M.Kes</w:t>
      </w:r>
      <w:proofErr w:type="spellEnd"/>
    </w:p>
    <w:p w14:paraId="66049031" w14:textId="77777777" w:rsidR="00C20820" w:rsidRDefault="00C20820" w:rsidP="00C20820">
      <w:pPr>
        <w:pStyle w:val="ListParagraph"/>
        <w:numPr>
          <w:ilvl w:val="0"/>
          <w:numId w:val="21"/>
        </w:numPr>
        <w:ind w:left="2977"/>
        <w:rPr>
          <w:rFonts w:ascii="Tahoma" w:hAnsi="Tahoma" w:cs="Tahoma"/>
        </w:rPr>
      </w:pPr>
      <w:r w:rsidRPr="00C20820">
        <w:rPr>
          <w:rFonts w:ascii="Tahoma" w:hAnsi="Tahoma" w:cs="Tahoma"/>
        </w:rPr>
        <w:t xml:space="preserve">dr. </w:t>
      </w:r>
      <w:proofErr w:type="spellStart"/>
      <w:r w:rsidRPr="00C20820">
        <w:rPr>
          <w:rFonts w:ascii="Tahoma" w:hAnsi="Tahoma" w:cs="Tahoma"/>
        </w:rPr>
        <w:t>Widea</w:t>
      </w:r>
      <w:proofErr w:type="spellEnd"/>
      <w:r w:rsidRPr="00C20820">
        <w:rPr>
          <w:rFonts w:ascii="Tahoma" w:hAnsi="Tahoma" w:cs="Tahoma"/>
        </w:rPr>
        <w:t xml:space="preserve"> Rossi </w:t>
      </w:r>
      <w:proofErr w:type="spellStart"/>
      <w:r w:rsidRPr="00C20820">
        <w:rPr>
          <w:rFonts w:ascii="Tahoma" w:hAnsi="Tahoma" w:cs="Tahoma"/>
        </w:rPr>
        <w:t>Desvita</w:t>
      </w:r>
      <w:proofErr w:type="spellEnd"/>
      <w:r w:rsidRPr="00C20820">
        <w:rPr>
          <w:rFonts w:ascii="Tahoma" w:hAnsi="Tahoma" w:cs="Tahoma"/>
        </w:rPr>
        <w:t xml:space="preserve">, </w:t>
      </w:r>
      <w:proofErr w:type="spellStart"/>
      <w:r w:rsidRPr="00C20820">
        <w:rPr>
          <w:rFonts w:ascii="Tahoma" w:hAnsi="Tahoma" w:cs="Tahoma"/>
        </w:rPr>
        <w:t>Sp.KJ</w:t>
      </w:r>
      <w:proofErr w:type="spellEnd"/>
    </w:p>
    <w:p w14:paraId="2D46EF3D" w14:textId="77777777" w:rsidR="00C20820" w:rsidRDefault="00386C0C" w:rsidP="00C20820">
      <w:pPr>
        <w:pStyle w:val="ListParagraph"/>
        <w:numPr>
          <w:ilvl w:val="0"/>
          <w:numId w:val="21"/>
        </w:numPr>
        <w:ind w:left="2977"/>
        <w:rPr>
          <w:rFonts w:ascii="Tahoma" w:hAnsi="Tahoma" w:cs="Tahoma"/>
        </w:rPr>
      </w:pPr>
      <w:r w:rsidRPr="00C20820">
        <w:rPr>
          <w:rFonts w:ascii="Tahoma" w:hAnsi="Tahoma" w:cs="Tahoma"/>
        </w:rPr>
        <w:t xml:space="preserve">dr. </w:t>
      </w:r>
      <w:proofErr w:type="spellStart"/>
      <w:r w:rsidRPr="00C20820">
        <w:rPr>
          <w:rFonts w:ascii="Tahoma" w:hAnsi="Tahoma" w:cs="Tahoma"/>
        </w:rPr>
        <w:t>Andrianto</w:t>
      </w:r>
      <w:proofErr w:type="spellEnd"/>
      <w:r w:rsidRPr="00C20820">
        <w:rPr>
          <w:rFonts w:ascii="Tahoma" w:hAnsi="Tahoma" w:cs="Tahoma"/>
        </w:rPr>
        <w:t xml:space="preserve"> </w:t>
      </w:r>
      <w:proofErr w:type="spellStart"/>
      <w:r w:rsidRPr="00C20820">
        <w:rPr>
          <w:rFonts w:ascii="Tahoma" w:hAnsi="Tahoma" w:cs="Tahoma"/>
        </w:rPr>
        <w:t>Selohandono</w:t>
      </w:r>
      <w:proofErr w:type="spellEnd"/>
      <w:r w:rsidRPr="00C20820">
        <w:rPr>
          <w:rFonts w:ascii="Tahoma" w:hAnsi="Tahoma" w:cs="Tahoma"/>
        </w:rPr>
        <w:t xml:space="preserve">, </w:t>
      </w:r>
      <w:proofErr w:type="spellStart"/>
      <w:r w:rsidRPr="00C20820">
        <w:rPr>
          <w:rFonts w:ascii="Tahoma" w:hAnsi="Tahoma" w:cs="Tahoma"/>
        </w:rPr>
        <w:t>Sp.S</w:t>
      </w:r>
      <w:proofErr w:type="spellEnd"/>
      <w:r w:rsidRPr="00C20820">
        <w:rPr>
          <w:rFonts w:ascii="Tahoma" w:hAnsi="Tahoma" w:cs="Tahoma"/>
        </w:rPr>
        <w:t xml:space="preserve">., </w:t>
      </w:r>
      <w:proofErr w:type="spellStart"/>
      <w:r w:rsidRPr="00C20820">
        <w:rPr>
          <w:rFonts w:ascii="Tahoma" w:hAnsi="Tahoma" w:cs="Tahoma"/>
        </w:rPr>
        <w:t>M.Sc</w:t>
      </w:r>
      <w:proofErr w:type="spellEnd"/>
    </w:p>
    <w:p w14:paraId="4A317506" w14:textId="7C679834" w:rsidR="00C20820" w:rsidRPr="00C20820" w:rsidRDefault="00C20820" w:rsidP="00C20820">
      <w:pPr>
        <w:pStyle w:val="ListParagraph"/>
        <w:numPr>
          <w:ilvl w:val="0"/>
          <w:numId w:val="21"/>
        </w:numPr>
        <w:ind w:left="2977"/>
        <w:rPr>
          <w:rFonts w:ascii="Tahoma" w:hAnsi="Tahoma" w:cs="Tahoma"/>
        </w:rPr>
      </w:pPr>
      <w:r w:rsidRPr="00C20820">
        <w:rPr>
          <w:rFonts w:ascii="Tahoma" w:hAnsi="Tahoma" w:cs="Tahoma"/>
        </w:rPr>
        <w:t xml:space="preserve">dr. Novi </w:t>
      </w:r>
      <w:proofErr w:type="spellStart"/>
      <w:r w:rsidRPr="00C20820">
        <w:rPr>
          <w:rFonts w:ascii="Tahoma" w:hAnsi="Tahoma" w:cs="Tahoma"/>
        </w:rPr>
        <w:t>Wijayanti</w:t>
      </w:r>
      <w:proofErr w:type="spellEnd"/>
      <w:r w:rsidRPr="00C20820">
        <w:rPr>
          <w:rFonts w:ascii="Tahoma" w:hAnsi="Tahoma" w:cs="Tahoma"/>
        </w:rPr>
        <w:t xml:space="preserve">, </w:t>
      </w:r>
      <w:proofErr w:type="spellStart"/>
      <w:r w:rsidRPr="00C20820">
        <w:rPr>
          <w:rFonts w:ascii="Tahoma" w:hAnsi="Tahoma" w:cs="Tahoma"/>
        </w:rPr>
        <w:t>Sp.PD</w:t>
      </w:r>
      <w:proofErr w:type="spellEnd"/>
      <w:r w:rsidRPr="00C20820">
        <w:rPr>
          <w:rFonts w:ascii="Tahoma" w:hAnsi="Tahoma" w:cs="Tahoma"/>
        </w:rPr>
        <w:t xml:space="preserve">., </w:t>
      </w:r>
      <w:proofErr w:type="spellStart"/>
      <w:r w:rsidRPr="00C20820">
        <w:rPr>
          <w:rFonts w:ascii="Tahoma" w:hAnsi="Tahoma" w:cs="Tahoma"/>
        </w:rPr>
        <w:t>M.Sc</w:t>
      </w:r>
      <w:proofErr w:type="spellEnd"/>
    </w:p>
    <w:p w14:paraId="5928DAF0" w14:textId="77777777" w:rsidR="00C20820" w:rsidRPr="00386C0C" w:rsidRDefault="00C20820" w:rsidP="00386C0C">
      <w:pPr>
        <w:ind w:left="2835"/>
        <w:rPr>
          <w:rFonts w:ascii="Tahoma" w:hAnsi="Tahoma" w:cs="Tahoma"/>
        </w:rPr>
      </w:pPr>
    </w:p>
    <w:bookmarkEnd w:id="3"/>
    <w:p w14:paraId="3288086E" w14:textId="77777777" w:rsidR="007F58E9" w:rsidRDefault="007F58E9" w:rsidP="007F58E9">
      <w:pPr>
        <w:rPr>
          <w:rFonts w:ascii="Tahoma" w:hAnsi="Tahoma" w:cs="Tahoma"/>
          <w:b/>
        </w:rPr>
      </w:pPr>
    </w:p>
    <w:p w14:paraId="27B83C3A" w14:textId="77777777" w:rsidR="007F58E9" w:rsidRPr="008D024A" w:rsidRDefault="007F58E9" w:rsidP="007F58E9">
      <w:pPr>
        <w:rPr>
          <w:rFonts w:ascii="Tahoma" w:hAnsi="Tahoma" w:cs="Tahoma"/>
          <w:b/>
        </w:rPr>
      </w:pPr>
    </w:p>
    <w:p w14:paraId="61EB55DC" w14:textId="77777777" w:rsidR="007F58E9" w:rsidRPr="00695DF2" w:rsidRDefault="007F58E9" w:rsidP="007F58E9">
      <w:pPr>
        <w:spacing w:line="276" w:lineRule="auto"/>
        <w:contextualSpacing/>
        <w:jc w:val="center"/>
        <w:outlineLvl w:val="0"/>
        <w:rPr>
          <w:rFonts w:ascii="Tahoma" w:hAnsi="Tahoma" w:cs="Tahoma"/>
          <w:b/>
        </w:rPr>
      </w:pPr>
      <w:r w:rsidRPr="00695DF2">
        <w:rPr>
          <w:rFonts w:ascii="Tahoma" w:hAnsi="Tahoma" w:cs="Tahoma"/>
          <w:b/>
          <w:lang w:val="id-ID"/>
        </w:rPr>
        <w:t>PROGRAM STUDI P</w:t>
      </w:r>
      <w:r w:rsidRPr="00695DF2">
        <w:rPr>
          <w:rFonts w:ascii="Tahoma" w:hAnsi="Tahoma" w:cs="Tahoma"/>
          <w:b/>
        </w:rPr>
        <w:t>ENDIDIKAN KEDOKTERAN</w:t>
      </w:r>
    </w:p>
    <w:p w14:paraId="1C49BC21" w14:textId="77777777" w:rsidR="007F58E9" w:rsidRPr="00695DF2" w:rsidRDefault="007F58E9" w:rsidP="007F58E9">
      <w:pPr>
        <w:spacing w:line="276" w:lineRule="auto"/>
        <w:contextualSpacing/>
        <w:jc w:val="center"/>
        <w:rPr>
          <w:rFonts w:ascii="Tahoma" w:hAnsi="Tahoma" w:cs="Tahoma"/>
          <w:b/>
          <w:lang w:val="id-ID"/>
        </w:rPr>
      </w:pPr>
      <w:r w:rsidRPr="00695DF2">
        <w:rPr>
          <w:rFonts w:ascii="Tahoma" w:hAnsi="Tahoma" w:cs="Tahoma"/>
          <w:b/>
          <w:lang w:val="id-ID"/>
        </w:rPr>
        <w:t>FAKULTAS KEDOKTERAN</w:t>
      </w:r>
    </w:p>
    <w:p w14:paraId="53C30458" w14:textId="77777777" w:rsidR="007F58E9" w:rsidRPr="00695DF2" w:rsidRDefault="007F58E9" w:rsidP="007F58E9">
      <w:pPr>
        <w:spacing w:line="276" w:lineRule="auto"/>
        <w:contextualSpacing/>
        <w:jc w:val="center"/>
        <w:rPr>
          <w:rFonts w:ascii="Tahoma" w:hAnsi="Tahoma" w:cs="Tahoma"/>
          <w:b/>
        </w:rPr>
      </w:pPr>
      <w:r w:rsidRPr="00695DF2">
        <w:rPr>
          <w:rFonts w:ascii="Tahoma" w:hAnsi="Tahoma" w:cs="Tahoma"/>
          <w:b/>
          <w:lang w:val="id-ID"/>
        </w:rPr>
        <w:t xml:space="preserve">UNIVERSITAS </w:t>
      </w:r>
      <w:r w:rsidRPr="00695DF2">
        <w:rPr>
          <w:rFonts w:ascii="Tahoma" w:hAnsi="Tahoma" w:cs="Tahoma"/>
          <w:b/>
        </w:rPr>
        <w:t>AHMAD DAHLAN</w:t>
      </w:r>
    </w:p>
    <w:p w14:paraId="7B8A934F" w14:textId="77777777" w:rsidR="007F58E9" w:rsidRPr="00695DF2" w:rsidRDefault="007F58E9" w:rsidP="007F58E9">
      <w:pPr>
        <w:spacing w:line="276" w:lineRule="auto"/>
        <w:contextualSpacing/>
        <w:jc w:val="center"/>
        <w:rPr>
          <w:rFonts w:ascii="Tahoma" w:hAnsi="Tahoma" w:cs="Tahoma"/>
          <w:b/>
          <w:lang w:val="id-ID"/>
        </w:rPr>
      </w:pPr>
      <w:r w:rsidRPr="00695DF2">
        <w:rPr>
          <w:rFonts w:ascii="Tahoma" w:hAnsi="Tahoma" w:cs="Tahoma"/>
          <w:b/>
          <w:lang w:val="id-ID"/>
        </w:rPr>
        <w:t>YOGYAKARTA</w:t>
      </w:r>
    </w:p>
    <w:p w14:paraId="0E423AC2" w14:textId="065A2237" w:rsidR="007F58E9" w:rsidRDefault="007F58E9" w:rsidP="007F58E9">
      <w:pPr>
        <w:jc w:val="center"/>
        <w:rPr>
          <w:rFonts w:ascii="Tahoma" w:hAnsi="Tahoma" w:cs="Tahoma"/>
          <w:b/>
        </w:rPr>
      </w:pPr>
      <w:r w:rsidRPr="00695DF2">
        <w:rPr>
          <w:rFonts w:ascii="Tahoma" w:hAnsi="Tahoma" w:cs="Tahoma"/>
          <w:b/>
        </w:rPr>
        <w:t>20</w:t>
      </w:r>
      <w:bookmarkEnd w:id="1"/>
      <w:r>
        <w:rPr>
          <w:rFonts w:ascii="Tahoma" w:hAnsi="Tahoma" w:cs="Tahoma"/>
          <w:b/>
        </w:rPr>
        <w:t>2</w:t>
      </w:r>
      <w:r w:rsidR="00386C0C">
        <w:rPr>
          <w:rFonts w:ascii="Tahoma" w:hAnsi="Tahoma" w:cs="Tahoma"/>
          <w:b/>
        </w:rPr>
        <w:t>1</w:t>
      </w:r>
    </w:p>
    <w:p w14:paraId="4ADF5054" w14:textId="77777777" w:rsidR="00386C0C" w:rsidRPr="00695DF2" w:rsidRDefault="00386C0C" w:rsidP="007F58E9">
      <w:pPr>
        <w:jc w:val="center"/>
        <w:rPr>
          <w:rFonts w:ascii="Tahoma" w:hAnsi="Tahoma" w:cs="Tahoma"/>
          <w:b/>
        </w:rPr>
      </w:pPr>
    </w:p>
    <w:p w14:paraId="140F941E" w14:textId="77777777" w:rsidR="007F58E9" w:rsidRDefault="007F58E9" w:rsidP="007E4CC3">
      <w:pPr>
        <w:spacing w:line="276" w:lineRule="auto"/>
        <w:jc w:val="center"/>
        <w:outlineLvl w:val="0"/>
        <w:rPr>
          <w:rFonts w:ascii="Tahoma" w:hAnsi="Tahoma" w:cs="Tahoma"/>
          <w:b/>
          <w:sz w:val="22"/>
          <w:szCs w:val="22"/>
          <w:lang w:val="id-ID"/>
        </w:rPr>
      </w:pPr>
    </w:p>
    <w:p w14:paraId="0940622B" w14:textId="77777777" w:rsidR="00386C0C" w:rsidRDefault="00386C0C" w:rsidP="007E4CC3">
      <w:pPr>
        <w:spacing w:line="276" w:lineRule="auto"/>
        <w:jc w:val="center"/>
        <w:outlineLvl w:val="0"/>
        <w:rPr>
          <w:rFonts w:ascii="Tahoma" w:hAnsi="Tahoma" w:cs="Tahoma"/>
          <w:b/>
          <w:sz w:val="22"/>
          <w:szCs w:val="22"/>
          <w:lang w:val="id-ID"/>
        </w:rPr>
      </w:pPr>
    </w:p>
    <w:p w14:paraId="5400BD45" w14:textId="13CADF23" w:rsidR="00386C0C" w:rsidRDefault="00386C0C" w:rsidP="007E4CC3">
      <w:pPr>
        <w:spacing w:line="276" w:lineRule="auto"/>
        <w:jc w:val="center"/>
        <w:outlineLvl w:val="0"/>
        <w:rPr>
          <w:rFonts w:ascii="Tahoma" w:hAnsi="Tahoma" w:cs="Tahoma"/>
          <w:b/>
          <w:sz w:val="22"/>
          <w:szCs w:val="22"/>
          <w:lang w:val="id-ID"/>
        </w:rPr>
      </w:pPr>
    </w:p>
    <w:p w14:paraId="68DF0209" w14:textId="2CA97BD6" w:rsidR="00CA1E7A" w:rsidRDefault="00CA1E7A" w:rsidP="007E4CC3">
      <w:pPr>
        <w:spacing w:line="276" w:lineRule="auto"/>
        <w:jc w:val="center"/>
        <w:outlineLvl w:val="0"/>
        <w:rPr>
          <w:rFonts w:ascii="Tahoma" w:hAnsi="Tahoma" w:cs="Tahoma"/>
          <w:b/>
          <w:sz w:val="22"/>
          <w:szCs w:val="22"/>
          <w:lang w:val="id-ID"/>
        </w:rPr>
      </w:pPr>
    </w:p>
    <w:p w14:paraId="7D00812D" w14:textId="1768A3A5" w:rsidR="00CA1E7A" w:rsidRDefault="00CA1E7A" w:rsidP="007E4CC3">
      <w:pPr>
        <w:spacing w:line="276" w:lineRule="auto"/>
        <w:jc w:val="center"/>
        <w:outlineLvl w:val="0"/>
        <w:rPr>
          <w:rFonts w:ascii="Tahoma" w:hAnsi="Tahoma" w:cs="Tahoma"/>
          <w:b/>
          <w:sz w:val="22"/>
          <w:szCs w:val="22"/>
          <w:lang w:val="id-ID"/>
        </w:rPr>
      </w:pPr>
    </w:p>
    <w:p w14:paraId="245AB401" w14:textId="46B853A5" w:rsidR="00CA1E7A" w:rsidRDefault="00CA1E7A" w:rsidP="007E4CC3">
      <w:pPr>
        <w:spacing w:line="276" w:lineRule="auto"/>
        <w:jc w:val="center"/>
        <w:outlineLvl w:val="0"/>
        <w:rPr>
          <w:rFonts w:ascii="Tahoma" w:hAnsi="Tahoma" w:cs="Tahoma"/>
          <w:b/>
          <w:sz w:val="22"/>
          <w:szCs w:val="22"/>
          <w:lang w:val="id-ID"/>
        </w:rPr>
      </w:pPr>
    </w:p>
    <w:p w14:paraId="286DAD25" w14:textId="77777777" w:rsidR="00CA1E7A" w:rsidRDefault="00CA1E7A" w:rsidP="007E4CC3">
      <w:pPr>
        <w:spacing w:line="276" w:lineRule="auto"/>
        <w:jc w:val="center"/>
        <w:outlineLvl w:val="0"/>
        <w:rPr>
          <w:rFonts w:ascii="Tahoma" w:hAnsi="Tahoma" w:cs="Tahoma"/>
          <w:b/>
          <w:sz w:val="22"/>
          <w:szCs w:val="22"/>
          <w:lang w:val="id-ID"/>
        </w:rPr>
      </w:pPr>
    </w:p>
    <w:p w14:paraId="6729E754" w14:textId="77777777" w:rsidR="00386C0C" w:rsidRDefault="00386C0C" w:rsidP="007E4CC3">
      <w:pPr>
        <w:spacing w:line="276" w:lineRule="auto"/>
        <w:jc w:val="center"/>
        <w:outlineLvl w:val="0"/>
        <w:rPr>
          <w:rFonts w:ascii="Tahoma" w:hAnsi="Tahoma" w:cs="Tahoma"/>
          <w:b/>
          <w:sz w:val="22"/>
          <w:szCs w:val="22"/>
          <w:lang w:val="id-ID"/>
        </w:rPr>
      </w:pPr>
    </w:p>
    <w:p w14:paraId="6C6671A1" w14:textId="77777777" w:rsidR="007F58E9" w:rsidRDefault="007F58E9" w:rsidP="007E4CC3">
      <w:pPr>
        <w:spacing w:line="276" w:lineRule="auto"/>
        <w:jc w:val="center"/>
        <w:outlineLvl w:val="0"/>
        <w:rPr>
          <w:rFonts w:ascii="Tahoma" w:hAnsi="Tahoma" w:cs="Tahoma"/>
          <w:b/>
          <w:sz w:val="22"/>
          <w:szCs w:val="22"/>
          <w:lang w:val="id-ID"/>
        </w:rPr>
      </w:pPr>
    </w:p>
    <w:p w14:paraId="0681F996" w14:textId="77777777" w:rsidR="007F58E9" w:rsidRDefault="007F58E9" w:rsidP="007E4CC3">
      <w:pPr>
        <w:spacing w:line="276" w:lineRule="auto"/>
        <w:jc w:val="center"/>
        <w:outlineLvl w:val="0"/>
        <w:rPr>
          <w:rFonts w:ascii="Tahoma" w:hAnsi="Tahoma" w:cs="Tahoma"/>
          <w:b/>
          <w:sz w:val="22"/>
          <w:szCs w:val="22"/>
          <w:lang w:val="id-ID"/>
        </w:rPr>
      </w:pPr>
    </w:p>
    <w:p w14:paraId="6C65D9B9" w14:textId="312228BF" w:rsidR="007E4CC3" w:rsidRPr="007E4CC3" w:rsidRDefault="007E4CC3" w:rsidP="007E4CC3">
      <w:pPr>
        <w:spacing w:line="276" w:lineRule="auto"/>
        <w:jc w:val="center"/>
        <w:outlineLvl w:val="0"/>
        <w:rPr>
          <w:rFonts w:ascii="Tahoma" w:hAnsi="Tahoma" w:cs="Tahoma"/>
          <w:b/>
          <w:sz w:val="22"/>
          <w:szCs w:val="22"/>
        </w:rPr>
      </w:pPr>
      <w:r w:rsidRPr="007E4CC3">
        <w:rPr>
          <w:rFonts w:ascii="Tahoma" w:hAnsi="Tahoma" w:cs="Tahoma"/>
          <w:b/>
          <w:sz w:val="22"/>
          <w:szCs w:val="22"/>
          <w:lang w:val="id-ID"/>
        </w:rPr>
        <w:t>IDENTITAS</w:t>
      </w:r>
    </w:p>
    <w:p w14:paraId="1A5E7DA1" w14:textId="77777777" w:rsidR="007E4CC3" w:rsidRPr="007E4CC3" w:rsidRDefault="007E4CC3" w:rsidP="007E4CC3">
      <w:pPr>
        <w:spacing w:line="276" w:lineRule="auto"/>
        <w:jc w:val="center"/>
        <w:outlineLvl w:val="0"/>
        <w:rPr>
          <w:rFonts w:ascii="Tahoma" w:hAnsi="Tahoma" w:cs="Tahoma"/>
          <w:sz w:val="22"/>
          <w:szCs w:val="22"/>
        </w:rPr>
      </w:pPr>
    </w:p>
    <w:p w14:paraId="360640DC" w14:textId="77777777" w:rsidR="007E4CC3" w:rsidRDefault="007E4CC3" w:rsidP="007E4CC3">
      <w:pPr>
        <w:spacing w:line="276" w:lineRule="auto"/>
        <w:rPr>
          <w:rFonts w:ascii="Tahoma" w:hAnsi="Tahoma" w:cs="Tahoma"/>
          <w:sz w:val="22"/>
          <w:szCs w:val="22"/>
        </w:rPr>
      </w:pPr>
    </w:p>
    <w:p w14:paraId="2EB01414" w14:textId="77777777" w:rsidR="007E4CC3" w:rsidRPr="007E4CC3" w:rsidRDefault="007E4CC3" w:rsidP="007E4CC3">
      <w:pPr>
        <w:spacing w:line="276" w:lineRule="auto"/>
        <w:rPr>
          <w:rFonts w:ascii="Tahoma" w:hAnsi="Tahoma" w:cs="Tahoma"/>
          <w:sz w:val="22"/>
          <w:szCs w:val="22"/>
        </w:rPr>
      </w:pPr>
    </w:p>
    <w:p w14:paraId="28F31AAE" w14:textId="77777777" w:rsidR="007E4CC3" w:rsidRPr="007E4CC3" w:rsidRDefault="007E4CC3" w:rsidP="007E4CC3">
      <w:pPr>
        <w:spacing w:line="276" w:lineRule="auto"/>
        <w:rPr>
          <w:rFonts w:ascii="Tahoma" w:hAnsi="Tahoma" w:cs="Tahoma"/>
          <w:sz w:val="22"/>
          <w:szCs w:val="22"/>
          <w:lang w:val="id-ID"/>
        </w:rPr>
      </w:pPr>
      <w:r w:rsidRPr="007E4CC3">
        <w:rPr>
          <w:rFonts w:ascii="Tahoma" w:hAnsi="Tahoma" w:cs="Tahoma"/>
          <w:sz w:val="22"/>
          <w:szCs w:val="22"/>
          <w:lang w:val="id-ID"/>
        </w:rPr>
        <w:t xml:space="preserve">N a m a </w:t>
      </w:r>
      <w:r w:rsidRPr="007E4CC3">
        <w:rPr>
          <w:rFonts w:ascii="Tahoma" w:hAnsi="Tahoma" w:cs="Tahoma"/>
          <w:sz w:val="22"/>
          <w:szCs w:val="22"/>
          <w:lang w:val="id-ID"/>
        </w:rPr>
        <w:tab/>
      </w:r>
      <w:r w:rsidRPr="007E4CC3">
        <w:rPr>
          <w:rFonts w:ascii="Tahoma" w:hAnsi="Tahoma" w:cs="Tahoma"/>
          <w:sz w:val="22"/>
          <w:szCs w:val="22"/>
          <w:lang w:val="id-ID"/>
        </w:rPr>
        <w:tab/>
        <w:t>:</w:t>
      </w:r>
      <w:r w:rsidRPr="007E4CC3">
        <w:rPr>
          <w:rFonts w:ascii="Tahoma" w:hAnsi="Tahoma" w:cs="Tahoma"/>
          <w:sz w:val="22"/>
          <w:szCs w:val="22"/>
          <w:lang w:val="id-ID"/>
        </w:rPr>
        <w:tab/>
        <w:t>.........................................</w:t>
      </w:r>
      <w:r w:rsidRPr="007E4CC3">
        <w:rPr>
          <w:rFonts w:ascii="Tahoma" w:hAnsi="Tahoma" w:cs="Tahoma"/>
          <w:sz w:val="22"/>
          <w:szCs w:val="22"/>
        </w:rPr>
        <w:t>....................................</w:t>
      </w:r>
      <w:r w:rsidRPr="007E4CC3">
        <w:rPr>
          <w:rFonts w:ascii="Tahoma" w:hAnsi="Tahoma" w:cs="Tahoma"/>
          <w:sz w:val="22"/>
          <w:szCs w:val="22"/>
          <w:lang w:val="id-ID"/>
        </w:rPr>
        <w:t>......</w:t>
      </w:r>
    </w:p>
    <w:p w14:paraId="11534820" w14:textId="77777777" w:rsidR="007E4CC3" w:rsidRPr="007E4CC3" w:rsidRDefault="007E4CC3" w:rsidP="007E4CC3">
      <w:pPr>
        <w:spacing w:line="276" w:lineRule="auto"/>
        <w:rPr>
          <w:rFonts w:ascii="Tahoma" w:hAnsi="Tahoma" w:cs="Tahoma"/>
          <w:sz w:val="22"/>
          <w:szCs w:val="22"/>
          <w:lang w:val="id-ID"/>
        </w:rPr>
      </w:pPr>
    </w:p>
    <w:p w14:paraId="4302AEF8" w14:textId="77777777" w:rsidR="007E4CC3" w:rsidRPr="007E4CC3" w:rsidRDefault="007E4CC3" w:rsidP="007E4CC3">
      <w:pPr>
        <w:spacing w:line="276" w:lineRule="auto"/>
        <w:rPr>
          <w:rFonts w:ascii="Tahoma" w:hAnsi="Tahoma" w:cs="Tahoma"/>
          <w:sz w:val="22"/>
          <w:szCs w:val="22"/>
          <w:lang w:val="id-ID"/>
        </w:rPr>
      </w:pPr>
      <w:r w:rsidRPr="007E4CC3">
        <w:rPr>
          <w:rFonts w:ascii="Tahoma" w:hAnsi="Tahoma" w:cs="Tahoma"/>
          <w:sz w:val="22"/>
          <w:szCs w:val="22"/>
          <w:lang w:val="id-ID"/>
        </w:rPr>
        <w:t>No. Mahasiswa</w:t>
      </w:r>
      <w:r w:rsidRPr="007E4CC3">
        <w:rPr>
          <w:rFonts w:ascii="Tahoma" w:hAnsi="Tahoma" w:cs="Tahoma"/>
          <w:sz w:val="22"/>
          <w:szCs w:val="22"/>
          <w:lang w:val="id-ID"/>
        </w:rPr>
        <w:tab/>
        <w:t>:</w:t>
      </w:r>
      <w:r w:rsidRPr="007E4CC3">
        <w:rPr>
          <w:rFonts w:ascii="Tahoma" w:hAnsi="Tahoma" w:cs="Tahoma"/>
          <w:sz w:val="22"/>
          <w:szCs w:val="22"/>
          <w:lang w:val="id-ID"/>
        </w:rPr>
        <w:tab/>
        <w:t>.............................................</w:t>
      </w:r>
      <w:r w:rsidRPr="007E4CC3">
        <w:rPr>
          <w:rFonts w:ascii="Tahoma" w:hAnsi="Tahoma" w:cs="Tahoma"/>
          <w:sz w:val="22"/>
          <w:szCs w:val="22"/>
        </w:rPr>
        <w:t>.....................................</w:t>
      </w:r>
      <w:r w:rsidRPr="007E4CC3">
        <w:rPr>
          <w:rFonts w:ascii="Tahoma" w:hAnsi="Tahoma" w:cs="Tahoma"/>
          <w:sz w:val="22"/>
          <w:szCs w:val="22"/>
          <w:lang w:val="id-ID"/>
        </w:rPr>
        <w:t>.</w:t>
      </w:r>
    </w:p>
    <w:p w14:paraId="58FF3489" w14:textId="77777777" w:rsidR="007E4CC3" w:rsidRPr="007E4CC3" w:rsidRDefault="007E4CC3" w:rsidP="007E4CC3">
      <w:pPr>
        <w:spacing w:line="276" w:lineRule="auto"/>
        <w:rPr>
          <w:rFonts w:ascii="Tahoma" w:hAnsi="Tahoma" w:cs="Tahoma"/>
          <w:sz w:val="22"/>
          <w:szCs w:val="22"/>
          <w:lang w:val="id-ID"/>
        </w:rPr>
      </w:pPr>
    </w:p>
    <w:p w14:paraId="518F60CF" w14:textId="77777777" w:rsidR="007E4CC3" w:rsidRPr="007E4CC3" w:rsidRDefault="007E4CC3" w:rsidP="007E4CC3">
      <w:pPr>
        <w:spacing w:line="276" w:lineRule="auto"/>
        <w:rPr>
          <w:rFonts w:ascii="Tahoma" w:hAnsi="Tahoma" w:cs="Tahoma"/>
          <w:sz w:val="22"/>
          <w:szCs w:val="22"/>
          <w:lang w:val="id-ID"/>
        </w:rPr>
      </w:pPr>
      <w:r w:rsidRPr="007E4CC3">
        <w:rPr>
          <w:rFonts w:ascii="Tahoma" w:hAnsi="Tahoma" w:cs="Tahoma"/>
          <w:sz w:val="22"/>
          <w:szCs w:val="22"/>
          <w:lang w:val="id-ID"/>
        </w:rPr>
        <w:t>Alamat</w:t>
      </w:r>
      <w:r w:rsidRPr="007E4CC3">
        <w:rPr>
          <w:rFonts w:ascii="Tahoma" w:hAnsi="Tahoma" w:cs="Tahoma"/>
          <w:sz w:val="22"/>
          <w:szCs w:val="22"/>
          <w:lang w:val="id-ID"/>
        </w:rPr>
        <w:tab/>
      </w:r>
      <w:r w:rsidRPr="007E4CC3">
        <w:rPr>
          <w:rFonts w:ascii="Tahoma" w:hAnsi="Tahoma" w:cs="Tahoma"/>
          <w:sz w:val="22"/>
          <w:szCs w:val="22"/>
          <w:lang w:val="id-ID"/>
        </w:rPr>
        <w:tab/>
      </w:r>
      <w:r w:rsidRPr="007E4CC3">
        <w:rPr>
          <w:rFonts w:ascii="Tahoma" w:hAnsi="Tahoma" w:cs="Tahoma"/>
          <w:sz w:val="22"/>
          <w:szCs w:val="22"/>
          <w:lang w:val="id-ID"/>
        </w:rPr>
        <w:tab/>
        <w:t>:</w:t>
      </w:r>
      <w:r w:rsidRPr="007E4CC3">
        <w:rPr>
          <w:rFonts w:ascii="Tahoma" w:hAnsi="Tahoma" w:cs="Tahoma"/>
          <w:sz w:val="22"/>
          <w:szCs w:val="22"/>
          <w:lang w:val="id-ID"/>
        </w:rPr>
        <w:tab/>
        <w:t>...........................................</w:t>
      </w:r>
      <w:r w:rsidRPr="007E4CC3">
        <w:rPr>
          <w:rFonts w:ascii="Tahoma" w:hAnsi="Tahoma" w:cs="Tahoma"/>
          <w:sz w:val="22"/>
          <w:szCs w:val="22"/>
        </w:rPr>
        <w:t>...................................</w:t>
      </w:r>
      <w:r w:rsidRPr="007E4CC3">
        <w:rPr>
          <w:rFonts w:ascii="Tahoma" w:hAnsi="Tahoma" w:cs="Tahoma"/>
          <w:sz w:val="22"/>
          <w:szCs w:val="22"/>
          <w:lang w:val="id-ID"/>
        </w:rPr>
        <w:t>.....</w:t>
      </w:r>
    </w:p>
    <w:p w14:paraId="0481B467" w14:textId="77777777" w:rsidR="007E4CC3" w:rsidRPr="007E4CC3" w:rsidRDefault="007E4CC3" w:rsidP="007E4CC3">
      <w:pPr>
        <w:spacing w:line="276" w:lineRule="auto"/>
        <w:rPr>
          <w:rFonts w:ascii="Tahoma" w:hAnsi="Tahoma" w:cs="Tahoma"/>
          <w:sz w:val="22"/>
          <w:szCs w:val="22"/>
          <w:lang w:val="id-ID"/>
        </w:rPr>
      </w:pPr>
    </w:p>
    <w:p w14:paraId="7EF286AA" w14:textId="77777777" w:rsidR="007E4CC3" w:rsidRPr="007E4CC3" w:rsidRDefault="007E4CC3" w:rsidP="007E4CC3">
      <w:pPr>
        <w:spacing w:line="276" w:lineRule="auto"/>
        <w:rPr>
          <w:rFonts w:ascii="Tahoma" w:hAnsi="Tahoma" w:cs="Tahoma"/>
          <w:sz w:val="22"/>
          <w:szCs w:val="22"/>
          <w:lang w:val="id-ID"/>
        </w:rPr>
      </w:pPr>
      <w:r w:rsidRPr="007E4CC3">
        <w:rPr>
          <w:rFonts w:ascii="Tahoma" w:hAnsi="Tahoma" w:cs="Tahoma"/>
          <w:sz w:val="22"/>
          <w:szCs w:val="22"/>
        </w:rPr>
        <w:t>Angkatan</w:t>
      </w:r>
      <w:r w:rsidRPr="007E4CC3">
        <w:rPr>
          <w:rFonts w:ascii="Tahoma" w:hAnsi="Tahoma" w:cs="Tahoma"/>
          <w:sz w:val="22"/>
          <w:szCs w:val="22"/>
          <w:lang w:val="id-ID"/>
        </w:rPr>
        <w:tab/>
      </w:r>
      <w:r w:rsidRPr="007E4CC3">
        <w:rPr>
          <w:rFonts w:ascii="Tahoma" w:hAnsi="Tahoma" w:cs="Tahoma"/>
          <w:sz w:val="22"/>
          <w:szCs w:val="22"/>
          <w:lang w:val="id-ID"/>
        </w:rPr>
        <w:tab/>
        <w:t>:</w:t>
      </w:r>
      <w:r w:rsidRPr="007E4CC3">
        <w:rPr>
          <w:rFonts w:ascii="Tahoma" w:hAnsi="Tahoma" w:cs="Tahoma"/>
          <w:sz w:val="22"/>
          <w:szCs w:val="22"/>
          <w:lang w:val="id-ID"/>
        </w:rPr>
        <w:tab/>
        <w:t>............................................</w:t>
      </w:r>
      <w:r w:rsidRPr="007E4CC3">
        <w:rPr>
          <w:rFonts w:ascii="Tahoma" w:hAnsi="Tahoma" w:cs="Tahoma"/>
          <w:sz w:val="22"/>
          <w:szCs w:val="22"/>
        </w:rPr>
        <w:t>...................................</w:t>
      </w:r>
      <w:r w:rsidRPr="007E4CC3">
        <w:rPr>
          <w:rFonts w:ascii="Tahoma" w:hAnsi="Tahoma" w:cs="Tahoma"/>
          <w:sz w:val="22"/>
          <w:szCs w:val="22"/>
          <w:lang w:val="id-ID"/>
        </w:rPr>
        <w:t>....</w:t>
      </w:r>
    </w:p>
    <w:p w14:paraId="39253141" w14:textId="77777777" w:rsidR="007E4CC3" w:rsidRPr="007E4CC3" w:rsidRDefault="007E4CC3" w:rsidP="007E4CC3">
      <w:pPr>
        <w:spacing w:line="276" w:lineRule="auto"/>
        <w:rPr>
          <w:rFonts w:ascii="Tahoma" w:hAnsi="Tahoma" w:cs="Tahoma"/>
          <w:sz w:val="22"/>
          <w:szCs w:val="22"/>
          <w:lang w:val="id-ID"/>
        </w:rPr>
      </w:pPr>
    </w:p>
    <w:p w14:paraId="62DF4A13" w14:textId="77777777" w:rsidR="007E4CC3" w:rsidRPr="007E4CC3" w:rsidRDefault="007E4CC3" w:rsidP="007E4CC3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14:paraId="2B29B556" w14:textId="77777777" w:rsidR="007E4CC3" w:rsidRPr="007E4CC3" w:rsidRDefault="007E4CC3" w:rsidP="007E4CC3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14:paraId="7A1E766F" w14:textId="77777777" w:rsidR="007E4CC3" w:rsidRPr="007E4CC3" w:rsidRDefault="007E4CC3" w:rsidP="007E4CC3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14:paraId="7DB28A7D" w14:textId="77777777" w:rsidR="007E4CC3" w:rsidRPr="007E4CC3" w:rsidRDefault="007E4CC3" w:rsidP="007E4CC3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14:paraId="4577DB84" w14:textId="77777777" w:rsidR="007E4CC3" w:rsidRPr="007E4CC3" w:rsidRDefault="007E4CC3" w:rsidP="007E4CC3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14:paraId="222D2568" w14:textId="77777777" w:rsidR="007E4CC3" w:rsidRDefault="007E4CC3" w:rsidP="007E4CC3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14:paraId="70EB38BF" w14:textId="77777777" w:rsidR="007E4CC3" w:rsidRDefault="007E4CC3" w:rsidP="007E4CC3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14:paraId="0AECDBCB" w14:textId="77777777" w:rsidR="007E4CC3" w:rsidRPr="007E4CC3" w:rsidRDefault="007E4CC3" w:rsidP="007E4CC3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14:paraId="3900C114" w14:textId="77777777" w:rsidR="007E4CC3" w:rsidRPr="007E4CC3" w:rsidRDefault="007E4CC3" w:rsidP="007E4CC3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14:paraId="6CFBDBE1" w14:textId="77777777" w:rsidR="007E4CC3" w:rsidRPr="007E4CC3" w:rsidRDefault="007E4CC3" w:rsidP="007E4CC3">
      <w:pPr>
        <w:spacing w:line="276" w:lineRule="auto"/>
        <w:jc w:val="both"/>
        <w:rPr>
          <w:rFonts w:ascii="Tahoma" w:hAnsi="Tahoma" w:cs="Tahoma"/>
          <w:sz w:val="22"/>
          <w:szCs w:val="22"/>
          <w:lang w:val="id-ID"/>
        </w:rPr>
      </w:pPr>
    </w:p>
    <w:p w14:paraId="152F28BF" w14:textId="77777777" w:rsidR="007E4CC3" w:rsidRPr="007E4CC3" w:rsidRDefault="007E4CC3" w:rsidP="007E4CC3">
      <w:pPr>
        <w:spacing w:line="276" w:lineRule="auto"/>
        <w:jc w:val="both"/>
        <w:rPr>
          <w:rFonts w:ascii="Tahoma" w:hAnsi="Tahoma" w:cs="Tahoma"/>
          <w:sz w:val="22"/>
          <w:szCs w:val="22"/>
          <w:lang w:val="id-ID"/>
        </w:rPr>
      </w:pPr>
    </w:p>
    <w:p w14:paraId="4D3AF157" w14:textId="77777777" w:rsidR="007E4CC3" w:rsidRPr="007E4CC3" w:rsidRDefault="007E4CC3" w:rsidP="007E4CC3">
      <w:pPr>
        <w:spacing w:line="276" w:lineRule="auto"/>
        <w:jc w:val="right"/>
        <w:rPr>
          <w:rFonts w:ascii="Tahoma" w:hAnsi="Tahoma" w:cs="Tahoma"/>
          <w:sz w:val="22"/>
          <w:szCs w:val="22"/>
          <w:lang w:val="id-ID"/>
        </w:rPr>
      </w:pPr>
      <w:r w:rsidRPr="007E4CC3">
        <w:rPr>
          <w:rFonts w:ascii="Tahoma" w:hAnsi="Tahoma" w:cs="Tahoma"/>
          <w:sz w:val="22"/>
          <w:szCs w:val="22"/>
          <w:lang w:val="id-ID"/>
        </w:rPr>
        <w:tab/>
      </w:r>
      <w:r w:rsidRPr="007E4CC3">
        <w:rPr>
          <w:rFonts w:ascii="Tahoma" w:hAnsi="Tahoma" w:cs="Tahoma"/>
          <w:sz w:val="22"/>
          <w:szCs w:val="22"/>
          <w:lang w:val="id-ID"/>
        </w:rPr>
        <w:tab/>
      </w:r>
      <w:r w:rsidRPr="007E4CC3">
        <w:rPr>
          <w:rFonts w:ascii="Tahoma" w:hAnsi="Tahoma" w:cs="Tahoma"/>
          <w:sz w:val="22"/>
          <w:szCs w:val="22"/>
          <w:lang w:val="id-ID"/>
        </w:rPr>
        <w:tab/>
      </w:r>
      <w:r w:rsidRPr="007E4CC3">
        <w:rPr>
          <w:rFonts w:ascii="Tahoma" w:hAnsi="Tahoma" w:cs="Tahoma"/>
          <w:sz w:val="22"/>
          <w:szCs w:val="22"/>
          <w:lang w:val="id-ID"/>
        </w:rPr>
        <w:tab/>
      </w:r>
      <w:r w:rsidRPr="007E4CC3">
        <w:rPr>
          <w:rFonts w:ascii="Tahoma" w:hAnsi="Tahoma" w:cs="Tahoma"/>
          <w:sz w:val="22"/>
          <w:szCs w:val="22"/>
          <w:lang w:val="id-ID"/>
        </w:rPr>
        <w:tab/>
        <w:t xml:space="preserve">              Tanda Tangan </w:t>
      </w:r>
      <w:proofErr w:type="spellStart"/>
      <w:r w:rsidRPr="007E4CC3">
        <w:rPr>
          <w:rFonts w:ascii="Tahoma" w:hAnsi="Tahoma" w:cs="Tahoma"/>
          <w:sz w:val="22"/>
          <w:szCs w:val="22"/>
        </w:rPr>
        <w:t>Mahasiswa</w:t>
      </w:r>
      <w:proofErr w:type="spellEnd"/>
    </w:p>
    <w:p w14:paraId="69497B28" w14:textId="77777777" w:rsidR="007E4CC3" w:rsidRPr="007E4CC3" w:rsidRDefault="007E4CC3" w:rsidP="007E4CC3">
      <w:pPr>
        <w:spacing w:line="276" w:lineRule="auto"/>
        <w:jc w:val="right"/>
        <w:rPr>
          <w:rFonts w:ascii="Tahoma" w:hAnsi="Tahoma" w:cs="Tahoma"/>
          <w:sz w:val="22"/>
          <w:szCs w:val="22"/>
          <w:lang w:val="id-ID"/>
        </w:rPr>
      </w:pPr>
    </w:p>
    <w:p w14:paraId="4306A498" w14:textId="77777777" w:rsidR="007E4CC3" w:rsidRPr="007E4CC3" w:rsidRDefault="007E4CC3" w:rsidP="007E4CC3">
      <w:pPr>
        <w:spacing w:line="276" w:lineRule="auto"/>
        <w:jc w:val="right"/>
        <w:rPr>
          <w:rFonts w:ascii="Tahoma" w:hAnsi="Tahoma" w:cs="Tahoma"/>
          <w:sz w:val="22"/>
          <w:szCs w:val="22"/>
          <w:lang w:val="id-ID"/>
        </w:rPr>
      </w:pPr>
    </w:p>
    <w:p w14:paraId="70E526BE" w14:textId="77777777" w:rsidR="007E4CC3" w:rsidRPr="007E4CC3" w:rsidRDefault="007E4CC3" w:rsidP="007E4CC3">
      <w:pPr>
        <w:spacing w:line="276" w:lineRule="auto"/>
        <w:jc w:val="right"/>
        <w:rPr>
          <w:rFonts w:ascii="Tahoma" w:hAnsi="Tahoma" w:cs="Tahoma"/>
          <w:sz w:val="22"/>
          <w:szCs w:val="22"/>
          <w:lang w:val="id-ID"/>
        </w:rPr>
      </w:pPr>
    </w:p>
    <w:p w14:paraId="220C4AD3" w14:textId="77777777" w:rsidR="007E4CC3" w:rsidRPr="007E4CC3" w:rsidRDefault="007E4CC3" w:rsidP="007E4CC3">
      <w:pPr>
        <w:spacing w:line="276" w:lineRule="auto"/>
        <w:jc w:val="right"/>
        <w:rPr>
          <w:rFonts w:ascii="Tahoma" w:hAnsi="Tahoma" w:cs="Tahoma"/>
          <w:sz w:val="22"/>
          <w:szCs w:val="22"/>
          <w:lang w:val="id-ID"/>
        </w:rPr>
      </w:pPr>
    </w:p>
    <w:p w14:paraId="4C9F479C" w14:textId="3BB8BD82" w:rsidR="007E4CC3" w:rsidRPr="007E4CC3" w:rsidRDefault="007E4CC3" w:rsidP="007E4CC3">
      <w:pPr>
        <w:spacing w:line="276" w:lineRule="auto"/>
        <w:jc w:val="right"/>
        <w:rPr>
          <w:rFonts w:ascii="Tahoma" w:hAnsi="Tahoma" w:cs="Tahoma"/>
          <w:sz w:val="22"/>
          <w:szCs w:val="22"/>
          <w:lang w:val="id-ID"/>
        </w:rPr>
      </w:pPr>
      <w:r w:rsidRPr="007E4CC3">
        <w:rPr>
          <w:rFonts w:ascii="Tahoma" w:hAnsi="Tahoma" w:cs="Tahoma"/>
          <w:sz w:val="22"/>
          <w:szCs w:val="22"/>
          <w:lang w:val="id-ID"/>
        </w:rPr>
        <w:tab/>
      </w:r>
      <w:r w:rsidRPr="007E4CC3">
        <w:rPr>
          <w:rFonts w:ascii="Tahoma" w:hAnsi="Tahoma" w:cs="Tahoma"/>
          <w:sz w:val="22"/>
          <w:szCs w:val="22"/>
          <w:lang w:val="id-ID"/>
        </w:rPr>
        <w:tab/>
      </w:r>
      <w:r w:rsidRPr="007E4CC3">
        <w:rPr>
          <w:rFonts w:ascii="Tahoma" w:hAnsi="Tahoma" w:cs="Tahoma"/>
          <w:sz w:val="22"/>
          <w:szCs w:val="22"/>
          <w:lang w:val="id-ID"/>
        </w:rPr>
        <w:tab/>
      </w:r>
      <w:r w:rsidRPr="007E4CC3">
        <w:rPr>
          <w:rFonts w:ascii="Tahoma" w:hAnsi="Tahoma" w:cs="Tahoma"/>
          <w:sz w:val="22"/>
          <w:szCs w:val="22"/>
          <w:lang w:val="id-ID"/>
        </w:rPr>
        <w:tab/>
      </w:r>
      <w:r w:rsidRPr="007E4CC3"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</w:rPr>
        <w:t xml:space="preserve">   </w:t>
      </w:r>
      <w:r w:rsidRPr="007E4CC3">
        <w:rPr>
          <w:rFonts w:ascii="Tahoma" w:hAnsi="Tahoma" w:cs="Tahoma"/>
          <w:sz w:val="22"/>
          <w:szCs w:val="22"/>
          <w:lang w:val="id-ID"/>
        </w:rPr>
        <w:t>(                                         )</w:t>
      </w:r>
    </w:p>
    <w:p w14:paraId="158B060A" w14:textId="77777777" w:rsidR="007E4CC3" w:rsidRPr="007E4CC3" w:rsidRDefault="007E4CC3" w:rsidP="007E4CC3">
      <w:pPr>
        <w:spacing w:line="276" w:lineRule="auto"/>
        <w:jc w:val="right"/>
        <w:outlineLvl w:val="0"/>
        <w:rPr>
          <w:rFonts w:ascii="Tahoma" w:hAnsi="Tahoma" w:cs="Tahoma"/>
          <w:sz w:val="22"/>
          <w:szCs w:val="22"/>
        </w:rPr>
      </w:pPr>
    </w:p>
    <w:p w14:paraId="1173635C" w14:textId="77777777" w:rsidR="007E4CC3" w:rsidRPr="007E4CC3" w:rsidRDefault="007E4CC3" w:rsidP="007E4CC3">
      <w:pPr>
        <w:spacing w:line="276" w:lineRule="auto"/>
        <w:jc w:val="both"/>
        <w:outlineLvl w:val="0"/>
        <w:rPr>
          <w:rFonts w:ascii="Tahoma" w:hAnsi="Tahoma" w:cs="Tahoma"/>
          <w:sz w:val="22"/>
          <w:szCs w:val="22"/>
        </w:rPr>
      </w:pPr>
    </w:p>
    <w:p w14:paraId="12B77CF8" w14:textId="77777777" w:rsidR="007E4CC3" w:rsidRPr="007E4CC3" w:rsidRDefault="007E4CC3" w:rsidP="007E4CC3">
      <w:pPr>
        <w:spacing w:line="276" w:lineRule="auto"/>
        <w:jc w:val="both"/>
        <w:outlineLvl w:val="0"/>
        <w:rPr>
          <w:rFonts w:ascii="Tahoma" w:hAnsi="Tahoma" w:cs="Tahoma"/>
          <w:sz w:val="22"/>
          <w:szCs w:val="22"/>
        </w:rPr>
      </w:pPr>
    </w:p>
    <w:p w14:paraId="2441E095" w14:textId="77777777" w:rsidR="007E4CC3" w:rsidRPr="007E4CC3" w:rsidRDefault="007E4CC3" w:rsidP="007E4CC3">
      <w:pPr>
        <w:spacing w:line="276" w:lineRule="auto"/>
        <w:rPr>
          <w:rFonts w:ascii="Tahoma" w:hAnsi="Tahoma" w:cs="Tahoma"/>
          <w:b/>
          <w:sz w:val="22"/>
          <w:szCs w:val="22"/>
        </w:rPr>
      </w:pPr>
    </w:p>
    <w:p w14:paraId="0E51673C" w14:textId="77777777" w:rsidR="007E4CC3" w:rsidRPr="007E4CC3" w:rsidRDefault="007E4CC3" w:rsidP="007E4CC3">
      <w:pPr>
        <w:spacing w:line="276" w:lineRule="auto"/>
        <w:rPr>
          <w:rFonts w:ascii="Tahoma" w:hAnsi="Tahoma" w:cs="Tahoma"/>
          <w:b/>
          <w:sz w:val="22"/>
          <w:szCs w:val="22"/>
        </w:rPr>
      </w:pPr>
    </w:p>
    <w:p w14:paraId="63F217A0" w14:textId="77777777" w:rsidR="007E4CC3" w:rsidRPr="007E4CC3" w:rsidRDefault="007E4CC3" w:rsidP="007E4CC3">
      <w:pPr>
        <w:spacing w:line="276" w:lineRule="auto"/>
        <w:rPr>
          <w:rFonts w:ascii="Tahoma" w:hAnsi="Tahoma" w:cs="Tahoma"/>
          <w:b/>
          <w:sz w:val="22"/>
          <w:szCs w:val="22"/>
        </w:rPr>
      </w:pPr>
    </w:p>
    <w:p w14:paraId="5981431E" w14:textId="77777777" w:rsidR="007E4CC3" w:rsidRPr="007E4CC3" w:rsidRDefault="007E4CC3" w:rsidP="007E4CC3">
      <w:pPr>
        <w:spacing w:line="276" w:lineRule="auto"/>
        <w:rPr>
          <w:rFonts w:ascii="Tahoma" w:hAnsi="Tahoma" w:cs="Tahoma"/>
          <w:b/>
          <w:sz w:val="22"/>
          <w:szCs w:val="22"/>
        </w:rPr>
      </w:pPr>
    </w:p>
    <w:p w14:paraId="4EF8C89D" w14:textId="77777777" w:rsidR="007E4CC3" w:rsidRPr="007E4CC3" w:rsidRDefault="007E4CC3" w:rsidP="007E4CC3">
      <w:pPr>
        <w:spacing w:line="276" w:lineRule="auto"/>
        <w:rPr>
          <w:rFonts w:ascii="Tahoma" w:hAnsi="Tahoma" w:cs="Tahoma"/>
          <w:b/>
          <w:sz w:val="22"/>
          <w:szCs w:val="22"/>
        </w:rPr>
      </w:pPr>
    </w:p>
    <w:p w14:paraId="0C18CE54" w14:textId="77777777" w:rsidR="007E4CC3" w:rsidRDefault="007E4CC3"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27"/>
      </w:tblGrid>
      <w:tr w:rsidR="007E4CC3" w:rsidRPr="007E4CC3" w14:paraId="432964F8" w14:textId="77777777" w:rsidTr="007E4CC3">
        <w:trPr>
          <w:trHeight w:val="447"/>
        </w:trPr>
        <w:tc>
          <w:tcPr>
            <w:tcW w:w="9027" w:type="dxa"/>
            <w:vAlign w:val="center"/>
            <w:hideMark/>
          </w:tcPr>
          <w:p w14:paraId="39350C66" w14:textId="394AF7FF" w:rsidR="007E4CC3" w:rsidRPr="007E4CC3" w:rsidRDefault="007E4CC3" w:rsidP="007E4CC3">
            <w:pPr>
              <w:spacing w:line="276" w:lineRule="auto"/>
              <w:jc w:val="center"/>
              <w:outlineLvl w:val="0"/>
              <w:rPr>
                <w:rFonts w:ascii="Tahoma" w:hAnsi="Tahoma" w:cs="Tahoma"/>
                <w:b/>
                <w:sz w:val="22"/>
                <w:szCs w:val="22"/>
              </w:rPr>
            </w:pPr>
            <w:r w:rsidRPr="007E4CC3">
              <w:rPr>
                <w:rFonts w:ascii="Tahoma" w:hAnsi="Tahoma" w:cs="Tahoma"/>
                <w:b/>
                <w:sz w:val="22"/>
                <w:szCs w:val="22"/>
              </w:rPr>
              <w:t>KATA PENGANTAR</w:t>
            </w:r>
          </w:p>
        </w:tc>
      </w:tr>
    </w:tbl>
    <w:p w14:paraId="2613559D" w14:textId="77777777" w:rsidR="007E4CC3" w:rsidRPr="007E4CC3" w:rsidRDefault="007E4CC3" w:rsidP="007E4CC3">
      <w:pPr>
        <w:spacing w:after="120" w:line="276" w:lineRule="auto"/>
        <w:rPr>
          <w:rFonts w:ascii="Tahoma" w:hAnsi="Tahoma" w:cs="Tahoma"/>
          <w:sz w:val="22"/>
          <w:szCs w:val="22"/>
          <w:lang w:val="id-ID"/>
        </w:rPr>
      </w:pPr>
    </w:p>
    <w:p w14:paraId="3C2910A5" w14:textId="77777777" w:rsidR="00E40FE6" w:rsidRPr="007E4CC3" w:rsidRDefault="00E40FE6" w:rsidP="00E40FE6">
      <w:pPr>
        <w:spacing w:after="120" w:line="276" w:lineRule="auto"/>
        <w:jc w:val="both"/>
        <w:outlineLvl w:val="0"/>
        <w:rPr>
          <w:rFonts w:ascii="Tahoma" w:hAnsi="Tahoma" w:cs="Tahoma"/>
          <w:i/>
          <w:sz w:val="22"/>
          <w:szCs w:val="22"/>
          <w:lang w:val="id-ID"/>
        </w:rPr>
      </w:pPr>
      <w:r w:rsidRPr="007E4CC3">
        <w:rPr>
          <w:rFonts w:ascii="Tahoma" w:hAnsi="Tahoma" w:cs="Tahoma"/>
          <w:i/>
          <w:sz w:val="22"/>
          <w:szCs w:val="22"/>
          <w:lang w:val="id-ID"/>
        </w:rPr>
        <w:t>Assalaamu’alaikum wr wb</w:t>
      </w:r>
    </w:p>
    <w:p w14:paraId="0E704F67" w14:textId="428A9606" w:rsidR="00E40FE6" w:rsidRPr="007E4CC3" w:rsidRDefault="00E40FE6" w:rsidP="00E40FE6">
      <w:pPr>
        <w:spacing w:after="120" w:line="276" w:lineRule="auto"/>
        <w:ind w:firstLine="630"/>
        <w:jc w:val="both"/>
        <w:rPr>
          <w:rFonts w:ascii="Tahoma" w:hAnsi="Tahoma" w:cs="Tahoma"/>
          <w:sz w:val="22"/>
          <w:szCs w:val="22"/>
        </w:rPr>
      </w:pPr>
      <w:r w:rsidRPr="007E4CC3">
        <w:rPr>
          <w:rFonts w:ascii="Tahoma" w:hAnsi="Tahoma" w:cs="Tahoma"/>
          <w:sz w:val="22"/>
          <w:szCs w:val="22"/>
        </w:rPr>
        <w:t xml:space="preserve">Segala </w:t>
      </w:r>
      <w:proofErr w:type="spellStart"/>
      <w:r w:rsidRPr="007E4CC3">
        <w:rPr>
          <w:rFonts w:ascii="Tahoma" w:hAnsi="Tahoma" w:cs="Tahoma"/>
          <w:sz w:val="22"/>
          <w:szCs w:val="22"/>
        </w:rPr>
        <w:t>puji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dan </w:t>
      </w:r>
      <w:proofErr w:type="spellStart"/>
      <w:r w:rsidRPr="007E4CC3">
        <w:rPr>
          <w:rFonts w:ascii="Tahoma" w:hAnsi="Tahoma" w:cs="Tahoma"/>
          <w:sz w:val="22"/>
          <w:szCs w:val="22"/>
        </w:rPr>
        <w:t>syukur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kami </w:t>
      </w:r>
      <w:proofErr w:type="spellStart"/>
      <w:r w:rsidRPr="007E4CC3">
        <w:rPr>
          <w:rFonts w:ascii="Tahoma" w:hAnsi="Tahoma" w:cs="Tahoma"/>
          <w:sz w:val="22"/>
          <w:szCs w:val="22"/>
        </w:rPr>
        <w:t>panjatkan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7E4CC3">
        <w:rPr>
          <w:rFonts w:ascii="Tahoma" w:hAnsi="Tahoma" w:cs="Tahoma"/>
          <w:sz w:val="22"/>
          <w:szCs w:val="22"/>
        </w:rPr>
        <w:t>kepada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Allah SWT </w:t>
      </w:r>
      <w:proofErr w:type="spellStart"/>
      <w:r w:rsidRPr="007E4CC3">
        <w:rPr>
          <w:rFonts w:ascii="Tahoma" w:hAnsi="Tahoma" w:cs="Tahoma"/>
          <w:sz w:val="22"/>
          <w:szCs w:val="22"/>
        </w:rPr>
        <w:t>atas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7E4CC3">
        <w:rPr>
          <w:rFonts w:ascii="Tahoma" w:hAnsi="Tahoma" w:cs="Tahoma"/>
          <w:sz w:val="22"/>
          <w:szCs w:val="22"/>
        </w:rPr>
        <w:t>tersusunnya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7E4CC3">
        <w:rPr>
          <w:rFonts w:ascii="Tahoma" w:hAnsi="Tahoma" w:cs="Tahoma"/>
          <w:sz w:val="22"/>
          <w:szCs w:val="22"/>
        </w:rPr>
        <w:t>buku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7E4CC3">
        <w:rPr>
          <w:rFonts w:ascii="Tahoma" w:hAnsi="Tahoma" w:cs="Tahoma"/>
          <w:sz w:val="22"/>
          <w:szCs w:val="22"/>
        </w:rPr>
        <w:t>panduan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Blok </w:t>
      </w:r>
      <w:r w:rsidR="001D33B6">
        <w:rPr>
          <w:rFonts w:ascii="Tahoma" w:hAnsi="Tahoma" w:cs="Tahoma"/>
          <w:sz w:val="22"/>
          <w:szCs w:val="22"/>
        </w:rPr>
        <w:t>Lansia</w:t>
      </w:r>
      <w:r w:rsidRPr="007E4CC3">
        <w:rPr>
          <w:rFonts w:ascii="Tahoma" w:hAnsi="Tahoma" w:cs="Tahoma"/>
          <w:sz w:val="22"/>
          <w:szCs w:val="22"/>
        </w:rPr>
        <w:t xml:space="preserve"> (Blok </w:t>
      </w:r>
      <w:r w:rsidR="001D33B6">
        <w:rPr>
          <w:rFonts w:ascii="Tahoma" w:hAnsi="Tahoma" w:cs="Tahoma"/>
          <w:sz w:val="22"/>
          <w:szCs w:val="22"/>
        </w:rPr>
        <w:t>3.4</w:t>
      </w:r>
      <w:r w:rsidRPr="007E4CC3">
        <w:rPr>
          <w:rFonts w:ascii="Tahoma" w:hAnsi="Tahoma" w:cs="Tahoma"/>
          <w:sz w:val="22"/>
          <w:szCs w:val="22"/>
        </w:rPr>
        <w:t xml:space="preserve">). </w:t>
      </w:r>
      <w:r w:rsidRPr="007E4CC3">
        <w:rPr>
          <w:rFonts w:ascii="Tahoma" w:hAnsi="Tahoma" w:cs="Tahoma"/>
          <w:sz w:val="22"/>
          <w:szCs w:val="22"/>
          <w:lang w:val="id-ID"/>
        </w:rPr>
        <w:t xml:space="preserve">Buku </w:t>
      </w:r>
      <w:proofErr w:type="spellStart"/>
      <w:r w:rsidRPr="007E4CC3">
        <w:rPr>
          <w:rFonts w:ascii="Tahoma" w:hAnsi="Tahoma" w:cs="Tahoma"/>
          <w:sz w:val="22"/>
          <w:szCs w:val="22"/>
        </w:rPr>
        <w:t>panduan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7E4CC3">
        <w:rPr>
          <w:rFonts w:ascii="Tahoma" w:hAnsi="Tahoma" w:cs="Tahoma"/>
          <w:sz w:val="22"/>
          <w:szCs w:val="22"/>
        </w:rPr>
        <w:t>ini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</w:t>
      </w:r>
      <w:r w:rsidRPr="007E4CC3">
        <w:rPr>
          <w:rFonts w:ascii="Tahoma" w:hAnsi="Tahoma" w:cs="Tahoma"/>
          <w:sz w:val="22"/>
          <w:szCs w:val="22"/>
          <w:lang w:val="id-ID"/>
        </w:rPr>
        <w:t>berisi penjelasan umum tentang</w:t>
      </w:r>
      <w:r w:rsidRPr="007E4CC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7E4CC3">
        <w:rPr>
          <w:rFonts w:ascii="Tahoma" w:hAnsi="Tahoma" w:cs="Tahoma"/>
          <w:sz w:val="22"/>
          <w:szCs w:val="22"/>
        </w:rPr>
        <w:t>visi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dan </w:t>
      </w:r>
      <w:proofErr w:type="spellStart"/>
      <w:r w:rsidRPr="007E4CC3">
        <w:rPr>
          <w:rFonts w:ascii="Tahoma" w:hAnsi="Tahoma" w:cs="Tahoma"/>
          <w:sz w:val="22"/>
          <w:szCs w:val="22"/>
        </w:rPr>
        <w:t>misi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Universitas Ahmad Dahlan, </w:t>
      </w:r>
      <w:proofErr w:type="spellStart"/>
      <w:r w:rsidRPr="007E4CC3">
        <w:rPr>
          <w:rFonts w:ascii="Tahoma" w:hAnsi="Tahoma" w:cs="Tahoma"/>
          <w:sz w:val="22"/>
          <w:szCs w:val="22"/>
        </w:rPr>
        <w:t>visi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dan </w:t>
      </w:r>
      <w:proofErr w:type="spellStart"/>
      <w:r w:rsidRPr="007E4CC3">
        <w:rPr>
          <w:rFonts w:ascii="Tahoma" w:hAnsi="Tahoma" w:cs="Tahoma"/>
          <w:sz w:val="22"/>
          <w:szCs w:val="22"/>
        </w:rPr>
        <w:t>misi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7E4CC3">
        <w:rPr>
          <w:rFonts w:ascii="Tahoma" w:hAnsi="Tahoma" w:cs="Tahoma"/>
          <w:sz w:val="22"/>
          <w:szCs w:val="22"/>
        </w:rPr>
        <w:t>serta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</w:t>
      </w:r>
      <w:r w:rsidRPr="007E4CC3">
        <w:rPr>
          <w:rFonts w:ascii="Tahoma" w:hAnsi="Tahoma" w:cs="Tahoma"/>
          <w:i/>
          <w:sz w:val="22"/>
          <w:szCs w:val="22"/>
        </w:rPr>
        <w:t xml:space="preserve">curriculum map </w:t>
      </w:r>
      <w:proofErr w:type="spellStart"/>
      <w:r w:rsidRPr="007E4CC3">
        <w:rPr>
          <w:rFonts w:ascii="Tahoma" w:hAnsi="Tahoma" w:cs="Tahoma"/>
          <w:sz w:val="22"/>
          <w:szCs w:val="22"/>
        </w:rPr>
        <w:t>Fakultas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7E4CC3">
        <w:rPr>
          <w:rFonts w:ascii="Tahoma" w:hAnsi="Tahoma" w:cs="Tahoma"/>
          <w:sz w:val="22"/>
          <w:szCs w:val="22"/>
        </w:rPr>
        <w:t>Kedokteran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UAD. </w:t>
      </w:r>
      <w:proofErr w:type="spellStart"/>
      <w:r w:rsidRPr="007E4CC3">
        <w:rPr>
          <w:rFonts w:ascii="Tahoma" w:hAnsi="Tahoma" w:cs="Tahoma"/>
          <w:sz w:val="22"/>
          <w:szCs w:val="22"/>
        </w:rPr>
        <w:t>Buku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7E4CC3">
        <w:rPr>
          <w:rFonts w:ascii="Tahoma" w:hAnsi="Tahoma" w:cs="Tahoma"/>
          <w:sz w:val="22"/>
          <w:szCs w:val="22"/>
        </w:rPr>
        <w:t>ini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juga </w:t>
      </w:r>
      <w:proofErr w:type="spellStart"/>
      <w:r w:rsidRPr="007E4CC3">
        <w:rPr>
          <w:rFonts w:ascii="Tahoma" w:hAnsi="Tahoma" w:cs="Tahoma"/>
          <w:sz w:val="22"/>
          <w:szCs w:val="22"/>
        </w:rPr>
        <w:t>berisi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7E4CC3">
        <w:rPr>
          <w:rFonts w:ascii="Tahoma" w:hAnsi="Tahoma" w:cs="Tahoma"/>
          <w:sz w:val="22"/>
          <w:szCs w:val="22"/>
        </w:rPr>
        <w:t>panduan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7E4CC3">
        <w:rPr>
          <w:rFonts w:ascii="Tahoma" w:hAnsi="Tahoma" w:cs="Tahoma"/>
          <w:sz w:val="22"/>
          <w:szCs w:val="22"/>
        </w:rPr>
        <w:t>bagi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7E4CC3">
        <w:rPr>
          <w:rFonts w:ascii="Tahoma" w:hAnsi="Tahoma" w:cs="Tahoma"/>
          <w:sz w:val="22"/>
          <w:szCs w:val="22"/>
        </w:rPr>
        <w:t>mahasiswa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7E4CC3">
        <w:rPr>
          <w:rFonts w:ascii="Tahoma" w:hAnsi="Tahoma" w:cs="Tahoma"/>
          <w:sz w:val="22"/>
          <w:szCs w:val="22"/>
        </w:rPr>
        <w:t>untuk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7E4CC3">
        <w:rPr>
          <w:rFonts w:ascii="Tahoma" w:hAnsi="Tahoma" w:cs="Tahoma"/>
          <w:sz w:val="22"/>
          <w:szCs w:val="22"/>
        </w:rPr>
        <w:t>memahami</w:t>
      </w:r>
      <w:proofErr w:type="spellEnd"/>
      <w:r w:rsidRPr="007E4CC3">
        <w:rPr>
          <w:rFonts w:ascii="Tahoma" w:hAnsi="Tahoma" w:cs="Tahoma"/>
          <w:i/>
          <w:sz w:val="22"/>
          <w:szCs w:val="22"/>
        </w:rPr>
        <w:t xml:space="preserve"> </w:t>
      </w:r>
      <w:proofErr w:type="spellStart"/>
      <w:r w:rsidRPr="007E4CC3">
        <w:rPr>
          <w:rFonts w:ascii="Tahoma" w:hAnsi="Tahoma" w:cs="Tahoma"/>
          <w:sz w:val="22"/>
          <w:szCs w:val="22"/>
        </w:rPr>
        <w:t>tujuan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7E4CC3">
        <w:rPr>
          <w:rFonts w:ascii="Tahoma" w:hAnsi="Tahoma" w:cs="Tahoma"/>
          <w:sz w:val="22"/>
          <w:szCs w:val="22"/>
        </w:rPr>
        <w:t>kegiatan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7E4CC3">
        <w:rPr>
          <w:rFonts w:ascii="Tahoma" w:hAnsi="Tahoma" w:cs="Tahoma"/>
          <w:sz w:val="22"/>
          <w:szCs w:val="22"/>
        </w:rPr>
        <w:t>pembelajaran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7E4CC3">
        <w:rPr>
          <w:rFonts w:ascii="Tahoma" w:hAnsi="Tahoma" w:cs="Tahoma"/>
          <w:sz w:val="22"/>
          <w:szCs w:val="22"/>
        </w:rPr>
        <w:t>metode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7E4CC3">
        <w:rPr>
          <w:rFonts w:ascii="Tahoma" w:hAnsi="Tahoma" w:cs="Tahoma"/>
          <w:sz w:val="22"/>
          <w:szCs w:val="22"/>
        </w:rPr>
        <w:t>penilaian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7E4CC3">
        <w:rPr>
          <w:rFonts w:ascii="Tahoma" w:hAnsi="Tahoma" w:cs="Tahoma"/>
          <w:sz w:val="22"/>
          <w:szCs w:val="22"/>
        </w:rPr>
        <w:t>skenario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, dan </w:t>
      </w:r>
      <w:proofErr w:type="spellStart"/>
      <w:r w:rsidRPr="007E4CC3">
        <w:rPr>
          <w:rFonts w:ascii="Tahoma" w:hAnsi="Tahoma" w:cs="Tahoma"/>
          <w:sz w:val="22"/>
          <w:szCs w:val="22"/>
        </w:rPr>
        <w:t>materi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393964">
        <w:rPr>
          <w:rFonts w:ascii="Tahoma" w:hAnsi="Tahoma" w:cs="Tahoma"/>
          <w:sz w:val="22"/>
          <w:szCs w:val="22"/>
        </w:rPr>
        <w:t>penugasan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yang </w:t>
      </w:r>
      <w:proofErr w:type="spellStart"/>
      <w:r w:rsidRPr="007E4CC3">
        <w:rPr>
          <w:rFonts w:ascii="Tahoma" w:hAnsi="Tahoma" w:cs="Tahoma"/>
          <w:sz w:val="22"/>
          <w:szCs w:val="22"/>
        </w:rPr>
        <w:t>ada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di Blok </w:t>
      </w:r>
      <w:r w:rsidR="001D33B6">
        <w:rPr>
          <w:rFonts w:ascii="Tahoma" w:hAnsi="Tahoma" w:cs="Tahoma"/>
          <w:sz w:val="22"/>
          <w:szCs w:val="22"/>
        </w:rPr>
        <w:t>3</w:t>
      </w:r>
      <w:r w:rsidRPr="007E4CC3">
        <w:rPr>
          <w:rFonts w:ascii="Tahoma" w:hAnsi="Tahoma" w:cs="Tahoma"/>
          <w:sz w:val="22"/>
          <w:szCs w:val="22"/>
        </w:rPr>
        <w:t>.</w:t>
      </w:r>
      <w:r w:rsidR="001D33B6">
        <w:rPr>
          <w:rFonts w:ascii="Tahoma" w:hAnsi="Tahoma" w:cs="Tahoma"/>
          <w:sz w:val="22"/>
          <w:szCs w:val="22"/>
        </w:rPr>
        <w:t>4</w:t>
      </w:r>
      <w:r w:rsidRPr="007E4CC3">
        <w:rPr>
          <w:rFonts w:ascii="Tahoma" w:hAnsi="Tahoma" w:cs="Tahoma"/>
          <w:sz w:val="22"/>
          <w:szCs w:val="22"/>
        </w:rPr>
        <w:t xml:space="preserve">. Saran dan </w:t>
      </w:r>
      <w:proofErr w:type="spellStart"/>
      <w:r w:rsidRPr="007E4CC3">
        <w:rPr>
          <w:rFonts w:ascii="Tahoma" w:hAnsi="Tahoma" w:cs="Tahoma"/>
          <w:sz w:val="22"/>
          <w:szCs w:val="22"/>
        </w:rPr>
        <w:t>masukan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yang </w:t>
      </w:r>
      <w:proofErr w:type="spellStart"/>
      <w:r w:rsidRPr="007E4CC3">
        <w:rPr>
          <w:rFonts w:ascii="Tahoma" w:hAnsi="Tahoma" w:cs="Tahoma"/>
          <w:sz w:val="22"/>
          <w:szCs w:val="22"/>
        </w:rPr>
        <w:t>positif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7E4CC3">
        <w:rPr>
          <w:rFonts w:ascii="Tahoma" w:hAnsi="Tahoma" w:cs="Tahoma"/>
          <w:sz w:val="22"/>
          <w:szCs w:val="22"/>
        </w:rPr>
        <w:t>sangat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kami </w:t>
      </w:r>
      <w:proofErr w:type="spellStart"/>
      <w:r w:rsidRPr="007E4CC3">
        <w:rPr>
          <w:rFonts w:ascii="Tahoma" w:hAnsi="Tahoma" w:cs="Tahoma"/>
          <w:sz w:val="22"/>
          <w:szCs w:val="22"/>
        </w:rPr>
        <w:t>harapkan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7E4CC3">
        <w:rPr>
          <w:rFonts w:ascii="Tahoma" w:hAnsi="Tahoma" w:cs="Tahoma"/>
          <w:sz w:val="22"/>
          <w:szCs w:val="22"/>
        </w:rPr>
        <w:t>untuk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7E4CC3">
        <w:rPr>
          <w:rFonts w:ascii="Tahoma" w:hAnsi="Tahoma" w:cs="Tahoma"/>
          <w:sz w:val="22"/>
          <w:szCs w:val="22"/>
        </w:rPr>
        <w:t>perbaikan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7E4CC3">
        <w:rPr>
          <w:rFonts w:ascii="Tahoma" w:hAnsi="Tahoma" w:cs="Tahoma"/>
          <w:sz w:val="22"/>
          <w:szCs w:val="22"/>
        </w:rPr>
        <w:t>buku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7E4CC3">
        <w:rPr>
          <w:rFonts w:ascii="Tahoma" w:hAnsi="Tahoma" w:cs="Tahoma"/>
          <w:sz w:val="22"/>
          <w:szCs w:val="22"/>
        </w:rPr>
        <w:t>panduan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7E4CC3">
        <w:rPr>
          <w:rFonts w:ascii="Tahoma" w:hAnsi="Tahoma" w:cs="Tahoma"/>
          <w:sz w:val="22"/>
          <w:szCs w:val="22"/>
        </w:rPr>
        <w:t>ini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. </w:t>
      </w:r>
    </w:p>
    <w:p w14:paraId="05A2E482" w14:textId="77777777" w:rsidR="00E40FE6" w:rsidRPr="007E4CC3" w:rsidRDefault="00E40FE6" w:rsidP="00E40FE6">
      <w:pPr>
        <w:spacing w:after="120" w:line="276" w:lineRule="auto"/>
        <w:jc w:val="both"/>
        <w:rPr>
          <w:rFonts w:ascii="Tahoma" w:hAnsi="Tahoma" w:cs="Tahoma"/>
          <w:sz w:val="22"/>
          <w:szCs w:val="22"/>
        </w:rPr>
      </w:pPr>
      <w:proofErr w:type="spellStart"/>
      <w:r w:rsidRPr="007E4CC3">
        <w:rPr>
          <w:rFonts w:ascii="Tahoma" w:hAnsi="Tahoma" w:cs="Tahoma"/>
          <w:sz w:val="22"/>
          <w:szCs w:val="22"/>
        </w:rPr>
        <w:t>Terima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7E4CC3">
        <w:rPr>
          <w:rFonts w:ascii="Tahoma" w:hAnsi="Tahoma" w:cs="Tahoma"/>
          <w:sz w:val="22"/>
          <w:szCs w:val="22"/>
        </w:rPr>
        <w:t>kasih</w:t>
      </w:r>
      <w:proofErr w:type="spellEnd"/>
      <w:r w:rsidRPr="007E4CC3">
        <w:rPr>
          <w:rFonts w:ascii="Tahoma" w:hAnsi="Tahoma" w:cs="Tahoma"/>
          <w:sz w:val="22"/>
          <w:szCs w:val="22"/>
        </w:rPr>
        <w:t>.</w:t>
      </w:r>
      <w:r w:rsidRPr="007E4CC3">
        <w:rPr>
          <w:rFonts w:ascii="Tahoma" w:hAnsi="Tahoma" w:cs="Tahoma"/>
          <w:sz w:val="22"/>
          <w:szCs w:val="22"/>
          <w:lang w:val="id-ID"/>
        </w:rPr>
        <w:t xml:space="preserve"> </w:t>
      </w:r>
    </w:p>
    <w:p w14:paraId="55250AA5" w14:textId="77777777" w:rsidR="00E40FE6" w:rsidRPr="007E4CC3" w:rsidRDefault="00E40FE6" w:rsidP="00E40FE6">
      <w:pPr>
        <w:spacing w:after="120" w:line="276" w:lineRule="auto"/>
        <w:jc w:val="both"/>
        <w:outlineLvl w:val="0"/>
        <w:rPr>
          <w:rFonts w:ascii="Tahoma" w:hAnsi="Tahoma" w:cs="Tahoma"/>
          <w:i/>
          <w:sz w:val="22"/>
          <w:szCs w:val="22"/>
          <w:lang w:val="id-ID"/>
        </w:rPr>
      </w:pPr>
      <w:r w:rsidRPr="007E4CC3">
        <w:rPr>
          <w:rFonts w:ascii="Tahoma" w:hAnsi="Tahoma" w:cs="Tahoma"/>
          <w:i/>
          <w:sz w:val="22"/>
          <w:szCs w:val="22"/>
          <w:lang w:val="id-ID"/>
        </w:rPr>
        <w:t>Wassalaamu’alaikum wr wb</w:t>
      </w:r>
    </w:p>
    <w:p w14:paraId="0916375C" w14:textId="77777777" w:rsidR="00E40FE6" w:rsidRPr="007E4CC3" w:rsidRDefault="00E40FE6" w:rsidP="00E40FE6">
      <w:pPr>
        <w:spacing w:after="120" w:line="276" w:lineRule="auto"/>
        <w:ind w:left="5040" w:firstLine="360"/>
        <w:jc w:val="right"/>
        <w:rPr>
          <w:rFonts w:ascii="Tahoma" w:hAnsi="Tahoma" w:cs="Tahoma"/>
          <w:sz w:val="22"/>
          <w:szCs w:val="22"/>
          <w:lang w:val="id-ID"/>
        </w:rPr>
      </w:pPr>
    </w:p>
    <w:p w14:paraId="45945A01" w14:textId="7BF5F800" w:rsidR="00D763F9" w:rsidRDefault="00E40FE6" w:rsidP="00D763F9">
      <w:pPr>
        <w:spacing w:line="276" w:lineRule="auto"/>
        <w:ind w:left="5040" w:firstLine="360"/>
        <w:jc w:val="right"/>
        <w:outlineLvl w:val="0"/>
        <w:rPr>
          <w:rFonts w:ascii="Tahoma" w:hAnsi="Tahoma" w:cs="Tahoma"/>
          <w:sz w:val="22"/>
          <w:szCs w:val="22"/>
        </w:rPr>
      </w:pPr>
      <w:r w:rsidRPr="007E4CC3">
        <w:rPr>
          <w:rFonts w:ascii="Tahoma" w:hAnsi="Tahoma" w:cs="Tahoma"/>
          <w:sz w:val="22"/>
          <w:szCs w:val="22"/>
          <w:lang w:val="id-ID"/>
        </w:rPr>
        <w:t xml:space="preserve">Yogyakarta, </w:t>
      </w:r>
      <w:r w:rsidR="002D0C04">
        <w:rPr>
          <w:rFonts w:ascii="Tahoma" w:hAnsi="Tahoma" w:cs="Tahoma"/>
          <w:sz w:val="22"/>
          <w:szCs w:val="22"/>
        </w:rPr>
        <w:t>1</w:t>
      </w:r>
      <w:r w:rsidR="001073A6">
        <w:rPr>
          <w:rFonts w:ascii="Tahoma" w:hAnsi="Tahoma" w:cs="Tahoma"/>
          <w:sz w:val="22"/>
          <w:szCs w:val="22"/>
        </w:rPr>
        <w:t xml:space="preserve"> </w:t>
      </w:r>
      <w:r w:rsidR="002D0C04">
        <w:rPr>
          <w:rFonts w:ascii="Tahoma" w:hAnsi="Tahoma" w:cs="Tahoma"/>
          <w:sz w:val="22"/>
          <w:szCs w:val="22"/>
        </w:rPr>
        <w:t>Maret</w:t>
      </w:r>
      <w:r w:rsidRPr="007E4CC3">
        <w:rPr>
          <w:rFonts w:ascii="Tahoma" w:hAnsi="Tahoma" w:cs="Tahoma"/>
          <w:sz w:val="22"/>
          <w:szCs w:val="22"/>
        </w:rPr>
        <w:t xml:space="preserve"> 20</w:t>
      </w:r>
      <w:r w:rsidR="00D763F9">
        <w:rPr>
          <w:rFonts w:ascii="Tahoma" w:hAnsi="Tahoma" w:cs="Tahoma"/>
          <w:sz w:val="22"/>
          <w:szCs w:val="22"/>
        </w:rPr>
        <w:t>2</w:t>
      </w:r>
      <w:r w:rsidR="001D33B6">
        <w:rPr>
          <w:rFonts w:ascii="Tahoma" w:hAnsi="Tahoma" w:cs="Tahoma"/>
          <w:sz w:val="22"/>
          <w:szCs w:val="22"/>
        </w:rPr>
        <w:t>1</w:t>
      </w:r>
    </w:p>
    <w:p w14:paraId="71F81E9B" w14:textId="77605471" w:rsidR="00E40FE6" w:rsidRPr="007E4CC3" w:rsidRDefault="00E40FE6" w:rsidP="00D763F9">
      <w:pPr>
        <w:spacing w:line="276" w:lineRule="auto"/>
        <w:ind w:left="5040" w:firstLine="360"/>
        <w:jc w:val="right"/>
        <w:outlineLvl w:val="0"/>
        <w:rPr>
          <w:rFonts w:ascii="Tahoma" w:hAnsi="Tahoma" w:cs="Tahoma"/>
          <w:sz w:val="22"/>
          <w:szCs w:val="22"/>
        </w:rPr>
      </w:pPr>
      <w:r w:rsidRPr="007E4CC3">
        <w:rPr>
          <w:rFonts w:ascii="Tahoma" w:hAnsi="Tahoma" w:cs="Tahoma"/>
          <w:sz w:val="22"/>
          <w:szCs w:val="22"/>
        </w:rPr>
        <w:t xml:space="preserve">Tim Blok </w:t>
      </w:r>
      <w:proofErr w:type="spellStart"/>
      <w:r w:rsidRPr="007E4CC3">
        <w:rPr>
          <w:rFonts w:ascii="Tahoma" w:hAnsi="Tahoma" w:cs="Tahoma"/>
          <w:sz w:val="22"/>
          <w:szCs w:val="22"/>
        </w:rPr>
        <w:t>Sistem</w:t>
      </w:r>
      <w:proofErr w:type="spellEnd"/>
      <w:r w:rsidRPr="007E4CC3"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Muskuloskeletal</w:t>
      </w:r>
      <w:proofErr w:type="spellEnd"/>
    </w:p>
    <w:p w14:paraId="56BB1CC3" w14:textId="77777777" w:rsidR="00E40FE6" w:rsidRPr="007E4CC3" w:rsidRDefault="00E40FE6" w:rsidP="00E40FE6">
      <w:pPr>
        <w:spacing w:line="276" w:lineRule="auto"/>
        <w:jc w:val="right"/>
        <w:rPr>
          <w:rFonts w:ascii="Tahoma" w:hAnsi="Tahoma" w:cs="Tahoma"/>
          <w:sz w:val="22"/>
          <w:szCs w:val="22"/>
        </w:rPr>
      </w:pPr>
      <w:r w:rsidRPr="007E4CC3">
        <w:rPr>
          <w:rFonts w:ascii="Tahoma" w:hAnsi="Tahoma" w:cs="Tahoma"/>
          <w:sz w:val="22"/>
          <w:szCs w:val="22"/>
          <w:lang w:val="id-ID"/>
        </w:rPr>
        <w:t xml:space="preserve">Program Studi </w:t>
      </w:r>
      <w:r w:rsidRPr="007E4CC3">
        <w:rPr>
          <w:rFonts w:ascii="Tahoma" w:hAnsi="Tahoma" w:cs="Tahoma"/>
          <w:sz w:val="22"/>
          <w:szCs w:val="22"/>
        </w:rPr>
        <w:t xml:space="preserve">Pendidikan </w:t>
      </w:r>
      <w:proofErr w:type="spellStart"/>
      <w:r w:rsidRPr="007E4CC3">
        <w:rPr>
          <w:rFonts w:ascii="Tahoma" w:hAnsi="Tahoma" w:cs="Tahoma"/>
          <w:sz w:val="22"/>
          <w:szCs w:val="22"/>
        </w:rPr>
        <w:t>Kedokteran</w:t>
      </w:r>
      <w:proofErr w:type="spellEnd"/>
    </w:p>
    <w:p w14:paraId="634B59CD" w14:textId="04B8BD58" w:rsidR="00E40FE6" w:rsidRPr="007E4CC3" w:rsidRDefault="00E40FE6" w:rsidP="00E40FE6">
      <w:pPr>
        <w:spacing w:line="276" w:lineRule="auto"/>
        <w:ind w:left="5040" w:firstLine="360"/>
        <w:jc w:val="right"/>
        <w:rPr>
          <w:rFonts w:ascii="Tahoma" w:hAnsi="Tahoma" w:cs="Tahoma"/>
          <w:sz w:val="22"/>
          <w:szCs w:val="22"/>
        </w:rPr>
      </w:pPr>
      <w:r w:rsidRPr="007E4CC3">
        <w:rPr>
          <w:rFonts w:ascii="Tahoma" w:hAnsi="Tahoma" w:cs="Tahoma"/>
          <w:sz w:val="22"/>
          <w:szCs w:val="22"/>
          <w:lang w:val="id-ID"/>
        </w:rPr>
        <w:t xml:space="preserve"> Fakultas Kedokteran </w:t>
      </w:r>
      <w:r w:rsidRPr="007E4CC3">
        <w:rPr>
          <w:rFonts w:ascii="Tahoma" w:hAnsi="Tahoma" w:cs="Tahoma"/>
          <w:sz w:val="22"/>
          <w:szCs w:val="22"/>
        </w:rPr>
        <w:t>UAD</w:t>
      </w:r>
    </w:p>
    <w:p w14:paraId="18681929" w14:textId="77777777" w:rsidR="007E4CC3" w:rsidRPr="007E4CC3" w:rsidRDefault="007E4CC3" w:rsidP="007E4CC3">
      <w:pPr>
        <w:spacing w:line="276" w:lineRule="auto"/>
        <w:jc w:val="center"/>
        <w:rPr>
          <w:rFonts w:ascii="Tahoma" w:hAnsi="Tahoma" w:cs="Tahoma"/>
          <w:sz w:val="22"/>
          <w:szCs w:val="22"/>
          <w:lang w:val="id-ID"/>
        </w:rPr>
      </w:pPr>
    </w:p>
    <w:p w14:paraId="6C9A09D7" w14:textId="77777777" w:rsidR="007E4CC3" w:rsidRPr="007E4CC3" w:rsidRDefault="007E4CC3" w:rsidP="007E4CC3">
      <w:pPr>
        <w:spacing w:line="276" w:lineRule="auto"/>
        <w:jc w:val="center"/>
        <w:rPr>
          <w:rFonts w:ascii="Tahoma" w:hAnsi="Tahoma" w:cs="Tahoma"/>
          <w:sz w:val="22"/>
          <w:szCs w:val="22"/>
          <w:lang w:val="id-ID"/>
        </w:rPr>
      </w:pPr>
    </w:p>
    <w:p w14:paraId="6C78760A" w14:textId="77777777" w:rsidR="007E4CC3" w:rsidRPr="007E4CC3" w:rsidRDefault="007E4CC3" w:rsidP="007E4CC3">
      <w:pPr>
        <w:spacing w:line="276" w:lineRule="auto"/>
        <w:jc w:val="center"/>
        <w:rPr>
          <w:rFonts w:ascii="Tahoma" w:hAnsi="Tahoma" w:cs="Tahoma"/>
          <w:sz w:val="22"/>
          <w:szCs w:val="22"/>
          <w:lang w:val="id-ID"/>
        </w:rPr>
      </w:pPr>
    </w:p>
    <w:p w14:paraId="64553E10" w14:textId="77777777" w:rsidR="007E4CC3" w:rsidRPr="007E4CC3" w:rsidRDefault="007E4CC3" w:rsidP="007E4CC3">
      <w:pPr>
        <w:spacing w:line="276" w:lineRule="auto"/>
        <w:jc w:val="center"/>
        <w:rPr>
          <w:rFonts w:ascii="Tahoma" w:hAnsi="Tahoma" w:cs="Tahoma"/>
          <w:sz w:val="22"/>
          <w:szCs w:val="22"/>
          <w:lang w:val="id-ID"/>
        </w:rPr>
      </w:pPr>
    </w:p>
    <w:p w14:paraId="353AE353" w14:textId="77777777" w:rsidR="007E4CC3" w:rsidRPr="007E4CC3" w:rsidRDefault="007E4CC3" w:rsidP="007E4CC3">
      <w:pPr>
        <w:spacing w:line="276" w:lineRule="auto"/>
        <w:jc w:val="center"/>
        <w:rPr>
          <w:rFonts w:ascii="Tahoma" w:hAnsi="Tahoma" w:cs="Tahoma"/>
          <w:sz w:val="22"/>
          <w:szCs w:val="22"/>
          <w:lang w:val="id-ID"/>
        </w:rPr>
      </w:pPr>
    </w:p>
    <w:p w14:paraId="2F2FB621" w14:textId="77777777" w:rsidR="007E4CC3" w:rsidRPr="007E4CC3" w:rsidRDefault="007E4CC3" w:rsidP="007E4CC3">
      <w:pPr>
        <w:spacing w:line="276" w:lineRule="auto"/>
        <w:jc w:val="center"/>
        <w:rPr>
          <w:rFonts w:ascii="Tahoma" w:hAnsi="Tahoma" w:cs="Tahoma"/>
          <w:sz w:val="22"/>
          <w:szCs w:val="22"/>
          <w:lang w:val="id-ID"/>
        </w:rPr>
      </w:pPr>
    </w:p>
    <w:p w14:paraId="546AD4B2" w14:textId="77777777" w:rsidR="007E4CC3" w:rsidRPr="007E4CC3" w:rsidRDefault="007E4CC3" w:rsidP="007E4CC3">
      <w:pPr>
        <w:spacing w:line="276" w:lineRule="auto"/>
        <w:jc w:val="center"/>
        <w:rPr>
          <w:rFonts w:ascii="Tahoma" w:hAnsi="Tahoma" w:cs="Tahoma"/>
          <w:sz w:val="22"/>
          <w:szCs w:val="22"/>
          <w:lang w:val="id-ID"/>
        </w:rPr>
      </w:pPr>
    </w:p>
    <w:p w14:paraId="216EA029" w14:textId="77777777" w:rsidR="007E4CC3" w:rsidRPr="007E4CC3" w:rsidRDefault="007E4CC3" w:rsidP="007E4CC3">
      <w:pPr>
        <w:spacing w:line="276" w:lineRule="auto"/>
        <w:jc w:val="center"/>
        <w:rPr>
          <w:rFonts w:ascii="Tahoma" w:hAnsi="Tahoma" w:cs="Tahoma"/>
          <w:sz w:val="22"/>
          <w:szCs w:val="22"/>
        </w:rPr>
      </w:pPr>
    </w:p>
    <w:p w14:paraId="2C030329" w14:textId="77777777" w:rsidR="007E4CC3" w:rsidRPr="007E4CC3" w:rsidRDefault="007E4CC3" w:rsidP="007E4CC3">
      <w:pPr>
        <w:spacing w:line="276" w:lineRule="auto"/>
        <w:jc w:val="center"/>
        <w:rPr>
          <w:rFonts w:ascii="Tahoma" w:hAnsi="Tahoma" w:cs="Tahoma"/>
          <w:sz w:val="22"/>
          <w:szCs w:val="22"/>
        </w:rPr>
      </w:pPr>
    </w:p>
    <w:p w14:paraId="0A9D1390" w14:textId="77777777" w:rsidR="007E4CC3" w:rsidRPr="007E4CC3" w:rsidRDefault="007E4CC3" w:rsidP="007E4CC3">
      <w:pPr>
        <w:spacing w:line="276" w:lineRule="auto"/>
        <w:jc w:val="center"/>
        <w:rPr>
          <w:rFonts w:ascii="Tahoma" w:hAnsi="Tahoma" w:cs="Tahoma"/>
          <w:sz w:val="22"/>
          <w:szCs w:val="22"/>
        </w:rPr>
      </w:pPr>
    </w:p>
    <w:p w14:paraId="470442B8" w14:textId="77777777" w:rsidR="007E4CC3" w:rsidRPr="007E4CC3" w:rsidRDefault="007E4CC3" w:rsidP="007E4CC3">
      <w:pPr>
        <w:spacing w:line="276" w:lineRule="auto"/>
        <w:jc w:val="center"/>
        <w:rPr>
          <w:rFonts w:ascii="Tahoma" w:hAnsi="Tahoma" w:cs="Tahoma"/>
          <w:sz w:val="22"/>
          <w:szCs w:val="22"/>
          <w:lang w:val="id-ID"/>
        </w:rPr>
      </w:pPr>
    </w:p>
    <w:p w14:paraId="09806AA8" w14:textId="77777777" w:rsidR="007E4CC3" w:rsidRPr="007E4CC3" w:rsidRDefault="007E4CC3" w:rsidP="007E4CC3">
      <w:pPr>
        <w:spacing w:line="276" w:lineRule="auto"/>
        <w:jc w:val="center"/>
        <w:rPr>
          <w:rFonts w:ascii="Tahoma" w:hAnsi="Tahoma" w:cs="Tahoma"/>
          <w:sz w:val="22"/>
          <w:szCs w:val="22"/>
        </w:rPr>
      </w:pPr>
    </w:p>
    <w:p w14:paraId="1E887265" w14:textId="77777777" w:rsidR="007E4CC3" w:rsidRPr="007E4CC3" w:rsidRDefault="007E4CC3" w:rsidP="007E4CC3">
      <w:pPr>
        <w:spacing w:line="276" w:lineRule="auto"/>
        <w:jc w:val="center"/>
        <w:rPr>
          <w:rFonts w:ascii="Tahoma" w:hAnsi="Tahoma" w:cs="Tahoma"/>
          <w:sz w:val="22"/>
          <w:szCs w:val="22"/>
        </w:rPr>
      </w:pPr>
    </w:p>
    <w:p w14:paraId="73994B7A" w14:textId="77777777" w:rsidR="007E4CC3" w:rsidRPr="007E4CC3" w:rsidRDefault="007E4CC3" w:rsidP="007E4CC3">
      <w:pPr>
        <w:spacing w:line="276" w:lineRule="auto"/>
        <w:rPr>
          <w:rFonts w:ascii="Tahoma" w:hAnsi="Tahoma" w:cs="Tahoma"/>
          <w:sz w:val="22"/>
          <w:szCs w:val="22"/>
          <w:lang w:val="id-ID"/>
        </w:rPr>
      </w:pPr>
    </w:p>
    <w:p w14:paraId="5AF18FC3" w14:textId="7B3A3703" w:rsidR="007E4CC3" w:rsidRPr="007E4CC3" w:rsidRDefault="002A268C" w:rsidP="007E4CC3">
      <w:pPr>
        <w:spacing w:line="276" w:lineRule="auto"/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noProof/>
          <w:sz w:val="22"/>
          <w:szCs w:val="22"/>
          <w:lang w:val="id-I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5D66A7" wp14:editId="0F7A4826">
                <wp:simplePos x="0" y="0"/>
                <wp:positionH relativeFrom="column">
                  <wp:posOffset>5161280</wp:posOffset>
                </wp:positionH>
                <wp:positionV relativeFrom="paragraph">
                  <wp:posOffset>1759162</wp:posOffset>
                </wp:positionV>
                <wp:extent cx="277707" cy="237066"/>
                <wp:effectExtent l="0" t="0" r="1905" b="444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707" cy="237066"/>
                        </a:xfrm>
                        <a:prstGeom prst="rect">
                          <a:avLst/>
                        </a:prstGeom>
                        <a:solidFill>
                          <a:srgbClr val="A8C1E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783DA3" w14:textId="5982992E" w:rsidR="00902751" w:rsidRPr="002A268C" w:rsidRDefault="00902751" w:rsidP="002A268C">
                            <w:pPr>
                              <w:jc w:val="center"/>
                              <w:rPr>
                                <w:color w:val="808080"/>
                                <w:sz w:val="18"/>
                              </w:rPr>
                            </w:pPr>
                            <w:r w:rsidRPr="002A268C">
                              <w:rPr>
                                <w:color w:val="808080"/>
                                <w:sz w:val="18"/>
                              </w:rPr>
                              <w:t>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D66A7" id="Rectangle 16" o:spid="_x0000_s1026" style="position:absolute;margin-left:406.4pt;margin-top:138.5pt;width:21.85pt;height:18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" fillcolor="#a8c1e0" stroked="f" strokeweight="1pt">
                <v:textbox>
                  <w:txbxContent>
                    <w:p w14:paraId="54783DA3" w14:textId="5982992E" w:rsidR="00902751" w:rsidRPr="002A268C" w:rsidRDefault="00902751" w:rsidP="002A268C">
                      <w:pPr>
                        <w:jc w:val="center"/>
                        <w:rPr>
                          <w:color w:val="808080"/>
                          <w:sz w:val="18"/>
                        </w:rPr>
                      </w:pPr>
                      <w:r w:rsidRPr="002A268C">
                        <w:rPr>
                          <w:color w:val="808080"/>
                          <w:sz w:val="18"/>
                        </w:rPr>
                        <w:t>iii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27"/>
      </w:tblGrid>
      <w:tr w:rsidR="007E4CC3" w:rsidRPr="007E4CC3" w14:paraId="2BC442EE" w14:textId="77777777" w:rsidTr="009E2616">
        <w:trPr>
          <w:trHeight w:val="416"/>
        </w:trPr>
        <w:tc>
          <w:tcPr>
            <w:tcW w:w="9243" w:type="dxa"/>
            <w:vAlign w:val="center"/>
            <w:hideMark/>
          </w:tcPr>
          <w:p w14:paraId="4BD7DB65" w14:textId="77777777" w:rsidR="007E4CC3" w:rsidRDefault="007E4CC3" w:rsidP="007E4CC3">
            <w:pPr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  <w:lang w:val="id-ID"/>
              </w:rPr>
            </w:pPr>
          </w:p>
          <w:p w14:paraId="33088D08" w14:textId="77777777" w:rsidR="007E4CC3" w:rsidRDefault="007E4CC3" w:rsidP="007E4CC3">
            <w:pPr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  <w:lang w:val="id-ID"/>
              </w:rPr>
            </w:pPr>
          </w:p>
          <w:p w14:paraId="6A172F7D" w14:textId="77777777" w:rsidR="007E4CC3" w:rsidRDefault="007E4CC3" w:rsidP="007E4CC3">
            <w:pPr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  <w:lang w:val="id-ID"/>
              </w:rPr>
            </w:pPr>
          </w:p>
          <w:p w14:paraId="1685C879" w14:textId="77777777" w:rsidR="007E4CC3" w:rsidRDefault="007E4CC3" w:rsidP="007E4CC3">
            <w:pPr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  <w:lang w:val="id-ID"/>
              </w:rPr>
            </w:pPr>
          </w:p>
          <w:p w14:paraId="25687950" w14:textId="14620E06" w:rsidR="007E4CC3" w:rsidRDefault="007E4CC3" w:rsidP="007E4CC3">
            <w:pPr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  <w:lang w:val="id-ID"/>
              </w:rPr>
            </w:pPr>
          </w:p>
          <w:p w14:paraId="10C0C217" w14:textId="77777777" w:rsidR="0089350C" w:rsidRDefault="0089350C" w:rsidP="007E4CC3">
            <w:pPr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  <w:lang w:val="id-ID"/>
              </w:rPr>
            </w:pPr>
          </w:p>
          <w:p w14:paraId="3402C41C" w14:textId="77777777" w:rsidR="007E4CC3" w:rsidRDefault="007E4CC3" w:rsidP="007E4CC3">
            <w:pPr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  <w:lang w:val="id-ID"/>
              </w:rPr>
            </w:pPr>
          </w:p>
          <w:p w14:paraId="692A3C0A" w14:textId="77777777" w:rsidR="007E4CC3" w:rsidRDefault="007E4CC3" w:rsidP="007E4CC3">
            <w:pPr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  <w:lang w:val="id-ID"/>
              </w:rPr>
            </w:pPr>
          </w:p>
          <w:p w14:paraId="00252334" w14:textId="77777777" w:rsidR="007E4CC3" w:rsidRPr="007E4CC3" w:rsidRDefault="007E4CC3" w:rsidP="007E4CC3">
            <w:pPr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  <w:lang w:val="id-ID"/>
              </w:rPr>
            </w:pPr>
            <w:r w:rsidRPr="007E4CC3">
              <w:rPr>
                <w:rFonts w:ascii="Tahoma" w:hAnsi="Tahoma" w:cs="Tahoma"/>
                <w:b/>
                <w:sz w:val="22"/>
                <w:szCs w:val="22"/>
                <w:lang w:val="id-ID"/>
              </w:rPr>
              <w:t>DAFTAR ISI</w:t>
            </w:r>
          </w:p>
        </w:tc>
      </w:tr>
    </w:tbl>
    <w:p w14:paraId="2348716A" w14:textId="77777777" w:rsidR="007E4CC3" w:rsidRPr="007E4CC3" w:rsidRDefault="007E4CC3" w:rsidP="007E4CC3">
      <w:pPr>
        <w:spacing w:line="276" w:lineRule="auto"/>
        <w:jc w:val="center"/>
        <w:rPr>
          <w:rFonts w:ascii="Tahoma" w:hAnsi="Tahoma" w:cs="Tahoma"/>
          <w:sz w:val="22"/>
          <w:szCs w:val="22"/>
          <w:lang w:val="id-ID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29"/>
        <w:gridCol w:w="5121"/>
        <w:gridCol w:w="967"/>
      </w:tblGrid>
      <w:tr w:rsidR="007E4CC3" w:rsidRPr="007E4CC3" w14:paraId="469FDA06" w14:textId="77777777" w:rsidTr="009E2616">
        <w:tc>
          <w:tcPr>
            <w:tcW w:w="2929" w:type="dxa"/>
            <w:hideMark/>
          </w:tcPr>
          <w:p w14:paraId="2D33C647" w14:textId="77777777" w:rsidR="007E4CC3" w:rsidRPr="007E4CC3" w:rsidRDefault="007E4CC3" w:rsidP="007E4CC3">
            <w:pPr>
              <w:spacing w:line="480" w:lineRule="auto"/>
              <w:rPr>
                <w:rFonts w:ascii="Tahoma" w:hAnsi="Tahoma" w:cs="Tahoma"/>
                <w:bCs/>
                <w:sz w:val="22"/>
                <w:szCs w:val="22"/>
                <w:lang w:val="id-ID"/>
              </w:rPr>
            </w:pPr>
            <w:r w:rsidRPr="007E4CC3">
              <w:rPr>
                <w:rFonts w:ascii="Tahoma" w:hAnsi="Tahoma" w:cs="Tahoma"/>
                <w:bCs/>
                <w:sz w:val="22"/>
                <w:szCs w:val="22"/>
                <w:lang w:val="id-ID"/>
              </w:rPr>
              <w:t>Identitas pemilik</w:t>
            </w:r>
          </w:p>
        </w:tc>
        <w:tc>
          <w:tcPr>
            <w:tcW w:w="5121" w:type="dxa"/>
            <w:hideMark/>
          </w:tcPr>
          <w:p w14:paraId="364A524F" w14:textId="77777777" w:rsidR="007E4CC3" w:rsidRPr="007E4CC3" w:rsidRDefault="007E4CC3" w:rsidP="007E4CC3">
            <w:pPr>
              <w:spacing w:line="480" w:lineRule="auto"/>
              <w:rPr>
                <w:rFonts w:ascii="Tahoma" w:hAnsi="Tahoma" w:cs="Tahoma"/>
                <w:bCs/>
                <w:sz w:val="22"/>
                <w:szCs w:val="22"/>
              </w:rPr>
            </w:pPr>
            <w:r w:rsidRPr="007E4CC3">
              <w:rPr>
                <w:rFonts w:ascii="Tahoma" w:hAnsi="Tahoma" w:cs="Tahoma"/>
                <w:bCs/>
                <w:sz w:val="22"/>
                <w:szCs w:val="22"/>
              </w:rPr>
              <w:t>…………………………………………………………………</w:t>
            </w:r>
          </w:p>
        </w:tc>
        <w:tc>
          <w:tcPr>
            <w:tcW w:w="967" w:type="dxa"/>
          </w:tcPr>
          <w:p w14:paraId="5C44633C" w14:textId="77777777" w:rsidR="007E4CC3" w:rsidRPr="007E4CC3" w:rsidRDefault="007E4CC3" w:rsidP="007E4CC3">
            <w:pPr>
              <w:spacing w:line="480" w:lineRule="auto"/>
              <w:rPr>
                <w:rFonts w:ascii="Tahoma" w:hAnsi="Tahoma" w:cs="Tahoma"/>
                <w:bCs/>
                <w:sz w:val="22"/>
                <w:szCs w:val="22"/>
              </w:rPr>
            </w:pPr>
            <w:proofErr w:type="spellStart"/>
            <w:r w:rsidRPr="007E4CC3">
              <w:rPr>
                <w:rFonts w:ascii="Tahoma" w:hAnsi="Tahoma" w:cs="Tahoma"/>
                <w:bCs/>
                <w:sz w:val="22"/>
                <w:szCs w:val="22"/>
              </w:rPr>
              <w:t>i</w:t>
            </w:r>
            <w:proofErr w:type="spellEnd"/>
          </w:p>
        </w:tc>
      </w:tr>
      <w:tr w:rsidR="007E4CC3" w:rsidRPr="007E4CC3" w14:paraId="725256BA" w14:textId="77777777" w:rsidTr="009E2616">
        <w:tc>
          <w:tcPr>
            <w:tcW w:w="2929" w:type="dxa"/>
            <w:hideMark/>
          </w:tcPr>
          <w:p w14:paraId="7D7C013A" w14:textId="77777777" w:rsidR="007E4CC3" w:rsidRPr="007E4CC3" w:rsidRDefault="007E4CC3" w:rsidP="007E4CC3">
            <w:pPr>
              <w:spacing w:line="480" w:lineRule="auto"/>
              <w:rPr>
                <w:rFonts w:ascii="Tahoma" w:hAnsi="Tahoma" w:cs="Tahoma"/>
                <w:bCs/>
                <w:sz w:val="22"/>
                <w:szCs w:val="22"/>
                <w:lang w:val="id-ID"/>
              </w:rPr>
            </w:pPr>
            <w:r w:rsidRPr="007E4CC3">
              <w:rPr>
                <w:rFonts w:ascii="Tahoma" w:hAnsi="Tahoma" w:cs="Tahoma"/>
                <w:bCs/>
                <w:sz w:val="22"/>
                <w:szCs w:val="22"/>
                <w:lang w:val="id-ID"/>
              </w:rPr>
              <w:t xml:space="preserve">Kata Pengantar  </w:t>
            </w:r>
          </w:p>
        </w:tc>
        <w:tc>
          <w:tcPr>
            <w:tcW w:w="5121" w:type="dxa"/>
            <w:hideMark/>
          </w:tcPr>
          <w:p w14:paraId="1948013D" w14:textId="77777777" w:rsidR="007E4CC3" w:rsidRPr="007E4CC3" w:rsidRDefault="007E4CC3" w:rsidP="007E4CC3">
            <w:pPr>
              <w:spacing w:line="480" w:lineRule="auto"/>
              <w:rPr>
                <w:rFonts w:ascii="Tahoma" w:hAnsi="Tahoma" w:cs="Tahoma"/>
                <w:sz w:val="22"/>
                <w:szCs w:val="22"/>
              </w:rPr>
            </w:pPr>
            <w:r w:rsidRPr="007E4CC3">
              <w:rPr>
                <w:rFonts w:ascii="Tahoma" w:hAnsi="Tahoma" w:cs="Tahoma"/>
                <w:bCs/>
                <w:sz w:val="22"/>
                <w:szCs w:val="22"/>
              </w:rPr>
              <w:t>…………………………………………………………………</w:t>
            </w:r>
          </w:p>
        </w:tc>
        <w:tc>
          <w:tcPr>
            <w:tcW w:w="967" w:type="dxa"/>
          </w:tcPr>
          <w:p w14:paraId="7A643BAD" w14:textId="4CBCDB78" w:rsidR="007E4CC3" w:rsidRPr="007E4CC3" w:rsidRDefault="00584364" w:rsidP="007E4CC3">
            <w:pPr>
              <w:spacing w:line="480" w:lineRule="auto"/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ii</w:t>
            </w:r>
          </w:p>
        </w:tc>
      </w:tr>
      <w:tr w:rsidR="007E4CC3" w:rsidRPr="007E4CC3" w14:paraId="70655F00" w14:textId="77777777" w:rsidTr="009E2616">
        <w:tc>
          <w:tcPr>
            <w:tcW w:w="2929" w:type="dxa"/>
            <w:hideMark/>
          </w:tcPr>
          <w:p w14:paraId="5BD61993" w14:textId="77777777" w:rsidR="007E4CC3" w:rsidRPr="007E4CC3" w:rsidRDefault="007E4CC3" w:rsidP="007E4CC3">
            <w:pPr>
              <w:spacing w:line="480" w:lineRule="auto"/>
              <w:rPr>
                <w:rFonts w:ascii="Tahoma" w:hAnsi="Tahoma" w:cs="Tahoma"/>
                <w:bCs/>
                <w:sz w:val="22"/>
                <w:szCs w:val="22"/>
                <w:lang w:val="id-ID"/>
              </w:rPr>
            </w:pPr>
            <w:r w:rsidRPr="007E4CC3">
              <w:rPr>
                <w:rFonts w:ascii="Tahoma" w:hAnsi="Tahoma" w:cs="Tahoma"/>
                <w:bCs/>
                <w:sz w:val="22"/>
                <w:szCs w:val="22"/>
                <w:lang w:val="id-ID"/>
              </w:rPr>
              <w:t>Daftar Isi</w:t>
            </w:r>
          </w:p>
        </w:tc>
        <w:tc>
          <w:tcPr>
            <w:tcW w:w="5121" w:type="dxa"/>
            <w:hideMark/>
          </w:tcPr>
          <w:p w14:paraId="3FA00DEB" w14:textId="77777777" w:rsidR="007E4CC3" w:rsidRPr="007E4CC3" w:rsidRDefault="007E4CC3" w:rsidP="007E4CC3">
            <w:pPr>
              <w:spacing w:line="480" w:lineRule="auto"/>
              <w:rPr>
                <w:rFonts w:ascii="Tahoma" w:hAnsi="Tahoma" w:cs="Tahoma"/>
                <w:sz w:val="22"/>
                <w:szCs w:val="22"/>
              </w:rPr>
            </w:pPr>
            <w:r w:rsidRPr="007E4CC3">
              <w:rPr>
                <w:rFonts w:ascii="Tahoma" w:hAnsi="Tahoma" w:cs="Tahoma"/>
                <w:bCs/>
                <w:sz w:val="22"/>
                <w:szCs w:val="22"/>
              </w:rPr>
              <w:t>…………………………………………………………………</w:t>
            </w:r>
          </w:p>
        </w:tc>
        <w:tc>
          <w:tcPr>
            <w:tcW w:w="967" w:type="dxa"/>
          </w:tcPr>
          <w:p w14:paraId="7A42D153" w14:textId="1C97FFFB" w:rsidR="007E4CC3" w:rsidRPr="007E4CC3" w:rsidRDefault="00584364" w:rsidP="007E4CC3">
            <w:pPr>
              <w:spacing w:line="480" w:lineRule="auto"/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iii</w:t>
            </w:r>
          </w:p>
        </w:tc>
      </w:tr>
      <w:tr w:rsidR="007E4CC3" w:rsidRPr="007E4CC3" w14:paraId="0FED3F13" w14:textId="77777777" w:rsidTr="009E2616">
        <w:tc>
          <w:tcPr>
            <w:tcW w:w="2929" w:type="dxa"/>
            <w:hideMark/>
          </w:tcPr>
          <w:p w14:paraId="7BFA7AF5" w14:textId="77777777" w:rsidR="007E4CC3" w:rsidRPr="007E4CC3" w:rsidRDefault="007E4CC3" w:rsidP="007E4CC3">
            <w:pPr>
              <w:spacing w:line="480" w:lineRule="auto"/>
              <w:rPr>
                <w:rFonts w:ascii="Tahoma" w:hAnsi="Tahoma" w:cs="Tahoma"/>
                <w:sz w:val="22"/>
                <w:szCs w:val="22"/>
              </w:rPr>
            </w:pPr>
            <w:r w:rsidRPr="007E4CC3">
              <w:rPr>
                <w:rFonts w:ascii="Tahoma" w:hAnsi="Tahoma" w:cs="Tahoma"/>
                <w:bCs/>
                <w:sz w:val="22"/>
                <w:szCs w:val="22"/>
              </w:rPr>
              <w:t>Visi dan Misi</w:t>
            </w:r>
            <w:r w:rsidRPr="007E4CC3">
              <w:rPr>
                <w:rFonts w:ascii="Tahoma" w:hAnsi="Tahoma" w:cs="Tahoma"/>
                <w:bCs/>
                <w:sz w:val="22"/>
                <w:szCs w:val="22"/>
                <w:lang w:val="id-ID"/>
              </w:rPr>
              <w:t xml:space="preserve">  </w:t>
            </w:r>
          </w:p>
        </w:tc>
        <w:tc>
          <w:tcPr>
            <w:tcW w:w="5121" w:type="dxa"/>
            <w:hideMark/>
          </w:tcPr>
          <w:p w14:paraId="534C01DD" w14:textId="77777777" w:rsidR="007E4CC3" w:rsidRPr="007E4CC3" w:rsidRDefault="007E4CC3" w:rsidP="007E4CC3">
            <w:pPr>
              <w:spacing w:line="480" w:lineRule="auto"/>
              <w:rPr>
                <w:rFonts w:ascii="Tahoma" w:hAnsi="Tahoma" w:cs="Tahoma"/>
                <w:sz w:val="22"/>
                <w:szCs w:val="22"/>
              </w:rPr>
            </w:pPr>
            <w:r w:rsidRPr="007E4CC3">
              <w:rPr>
                <w:rFonts w:ascii="Tahoma" w:hAnsi="Tahoma" w:cs="Tahoma"/>
                <w:bCs/>
                <w:sz w:val="22"/>
                <w:szCs w:val="22"/>
              </w:rPr>
              <w:t>…………………………………………………………………</w:t>
            </w:r>
          </w:p>
        </w:tc>
        <w:tc>
          <w:tcPr>
            <w:tcW w:w="967" w:type="dxa"/>
          </w:tcPr>
          <w:p w14:paraId="25F054AD" w14:textId="0D6BCBCF" w:rsidR="007E4CC3" w:rsidRPr="007E4CC3" w:rsidRDefault="00393964" w:rsidP="007E4CC3">
            <w:pPr>
              <w:spacing w:line="480" w:lineRule="auto"/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5</w:t>
            </w:r>
          </w:p>
        </w:tc>
      </w:tr>
      <w:tr w:rsidR="007E4CC3" w:rsidRPr="007E4CC3" w14:paraId="44B8B244" w14:textId="77777777" w:rsidTr="009E2616">
        <w:tc>
          <w:tcPr>
            <w:tcW w:w="2929" w:type="dxa"/>
            <w:hideMark/>
          </w:tcPr>
          <w:p w14:paraId="1B9987A8" w14:textId="77777777" w:rsidR="007E4CC3" w:rsidRPr="007E4CC3" w:rsidRDefault="007E4CC3" w:rsidP="007E4CC3">
            <w:pPr>
              <w:spacing w:line="480" w:lineRule="auto"/>
              <w:rPr>
                <w:rFonts w:ascii="Tahoma" w:hAnsi="Tahoma" w:cs="Tahoma"/>
                <w:bCs/>
                <w:sz w:val="22"/>
                <w:szCs w:val="22"/>
              </w:rPr>
            </w:pPr>
            <w:r w:rsidRPr="007E4CC3">
              <w:rPr>
                <w:rFonts w:ascii="Tahoma" w:hAnsi="Tahoma" w:cs="Tahoma"/>
                <w:bCs/>
                <w:i/>
                <w:sz w:val="22"/>
                <w:szCs w:val="22"/>
              </w:rPr>
              <w:t xml:space="preserve">Curriculum Map     </w:t>
            </w:r>
          </w:p>
        </w:tc>
        <w:tc>
          <w:tcPr>
            <w:tcW w:w="5121" w:type="dxa"/>
            <w:hideMark/>
          </w:tcPr>
          <w:p w14:paraId="6BF60402" w14:textId="77777777" w:rsidR="007E4CC3" w:rsidRPr="007E4CC3" w:rsidRDefault="007E4CC3" w:rsidP="007E4CC3">
            <w:pPr>
              <w:spacing w:line="480" w:lineRule="auto"/>
              <w:rPr>
                <w:rFonts w:ascii="Tahoma" w:hAnsi="Tahoma" w:cs="Tahoma"/>
                <w:sz w:val="22"/>
                <w:szCs w:val="22"/>
              </w:rPr>
            </w:pPr>
            <w:r w:rsidRPr="007E4CC3">
              <w:rPr>
                <w:rFonts w:ascii="Tahoma" w:hAnsi="Tahoma" w:cs="Tahoma"/>
                <w:bCs/>
                <w:sz w:val="22"/>
                <w:szCs w:val="22"/>
              </w:rPr>
              <w:t>…………………………………………………………………</w:t>
            </w:r>
          </w:p>
        </w:tc>
        <w:tc>
          <w:tcPr>
            <w:tcW w:w="967" w:type="dxa"/>
          </w:tcPr>
          <w:p w14:paraId="5804A19C" w14:textId="0944ABC2" w:rsidR="007E4CC3" w:rsidRPr="007E4CC3" w:rsidRDefault="00393964" w:rsidP="007E4CC3">
            <w:pPr>
              <w:spacing w:line="480" w:lineRule="auto"/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6</w:t>
            </w:r>
          </w:p>
        </w:tc>
      </w:tr>
      <w:tr w:rsidR="007E4CC3" w:rsidRPr="007E4CC3" w14:paraId="36DFD1C4" w14:textId="77777777" w:rsidTr="009E2616">
        <w:tc>
          <w:tcPr>
            <w:tcW w:w="2929" w:type="dxa"/>
            <w:hideMark/>
          </w:tcPr>
          <w:p w14:paraId="7C9BB750" w14:textId="77777777" w:rsidR="007E4CC3" w:rsidRPr="007E4CC3" w:rsidRDefault="007E4CC3" w:rsidP="007E4CC3">
            <w:pPr>
              <w:spacing w:line="480" w:lineRule="auto"/>
              <w:rPr>
                <w:rFonts w:ascii="Tahoma" w:hAnsi="Tahoma" w:cs="Tahoma"/>
                <w:bCs/>
                <w:sz w:val="22"/>
                <w:szCs w:val="22"/>
              </w:rPr>
            </w:pPr>
            <w:r w:rsidRPr="007E4CC3">
              <w:rPr>
                <w:rFonts w:ascii="Tahoma" w:hAnsi="Tahoma" w:cs="Tahoma"/>
                <w:bCs/>
                <w:i/>
                <w:sz w:val="22"/>
                <w:szCs w:val="22"/>
              </w:rPr>
              <w:t xml:space="preserve">Overview </w:t>
            </w:r>
            <w:r w:rsidRPr="007E4CC3">
              <w:rPr>
                <w:rFonts w:ascii="Tahoma" w:hAnsi="Tahoma" w:cs="Tahoma"/>
                <w:bCs/>
                <w:sz w:val="22"/>
                <w:szCs w:val="22"/>
              </w:rPr>
              <w:t xml:space="preserve">Blok     </w:t>
            </w:r>
          </w:p>
        </w:tc>
        <w:tc>
          <w:tcPr>
            <w:tcW w:w="5121" w:type="dxa"/>
            <w:hideMark/>
          </w:tcPr>
          <w:p w14:paraId="7CD46561" w14:textId="77777777" w:rsidR="007E4CC3" w:rsidRPr="007E4CC3" w:rsidRDefault="007E4CC3" w:rsidP="007E4CC3">
            <w:pPr>
              <w:spacing w:line="480" w:lineRule="auto"/>
              <w:rPr>
                <w:rFonts w:ascii="Tahoma" w:hAnsi="Tahoma" w:cs="Tahoma"/>
                <w:sz w:val="22"/>
                <w:szCs w:val="22"/>
              </w:rPr>
            </w:pPr>
            <w:r w:rsidRPr="007E4CC3">
              <w:rPr>
                <w:rFonts w:ascii="Tahoma" w:hAnsi="Tahoma" w:cs="Tahoma"/>
                <w:bCs/>
                <w:sz w:val="22"/>
                <w:szCs w:val="22"/>
              </w:rPr>
              <w:t>…………………………………………………………………</w:t>
            </w:r>
          </w:p>
        </w:tc>
        <w:tc>
          <w:tcPr>
            <w:tcW w:w="967" w:type="dxa"/>
          </w:tcPr>
          <w:p w14:paraId="7B423B09" w14:textId="3B8E6D43" w:rsidR="007E4CC3" w:rsidRPr="007E4CC3" w:rsidRDefault="00393964" w:rsidP="007E4CC3">
            <w:pPr>
              <w:spacing w:line="480" w:lineRule="auto"/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7</w:t>
            </w:r>
          </w:p>
        </w:tc>
      </w:tr>
      <w:tr w:rsidR="007E4CC3" w:rsidRPr="007E4CC3" w14:paraId="53844A84" w14:textId="77777777" w:rsidTr="009E2616">
        <w:tc>
          <w:tcPr>
            <w:tcW w:w="2929" w:type="dxa"/>
          </w:tcPr>
          <w:p w14:paraId="437F0BAB" w14:textId="77777777" w:rsidR="007E4CC3" w:rsidRPr="007E4CC3" w:rsidRDefault="007E4CC3" w:rsidP="007E4CC3">
            <w:pPr>
              <w:spacing w:line="480" w:lineRule="auto"/>
              <w:rPr>
                <w:rFonts w:ascii="Tahoma" w:hAnsi="Tahoma" w:cs="Tahoma"/>
                <w:bCs/>
                <w:i/>
                <w:sz w:val="22"/>
                <w:szCs w:val="22"/>
              </w:rPr>
            </w:pPr>
            <w:r w:rsidRPr="007E4CC3">
              <w:rPr>
                <w:rFonts w:ascii="Tahoma" w:hAnsi="Tahoma" w:cs="Tahoma"/>
                <w:bCs/>
                <w:i/>
                <w:sz w:val="22"/>
                <w:szCs w:val="22"/>
              </w:rPr>
              <w:t>Topic tree</w:t>
            </w:r>
          </w:p>
        </w:tc>
        <w:tc>
          <w:tcPr>
            <w:tcW w:w="5121" w:type="dxa"/>
          </w:tcPr>
          <w:p w14:paraId="7BEF7330" w14:textId="77777777" w:rsidR="007E4CC3" w:rsidRPr="007E4CC3" w:rsidRDefault="007E4CC3" w:rsidP="007E4CC3">
            <w:pPr>
              <w:spacing w:line="480" w:lineRule="auto"/>
              <w:rPr>
                <w:rFonts w:ascii="Tahoma" w:hAnsi="Tahoma" w:cs="Tahoma"/>
                <w:bCs/>
                <w:sz w:val="22"/>
                <w:szCs w:val="22"/>
              </w:rPr>
            </w:pPr>
            <w:r w:rsidRPr="007E4CC3">
              <w:rPr>
                <w:rFonts w:ascii="Tahoma" w:hAnsi="Tahoma" w:cs="Tahoma"/>
                <w:bCs/>
                <w:sz w:val="22"/>
                <w:szCs w:val="22"/>
              </w:rPr>
              <w:t>…………………………………………………………………</w:t>
            </w:r>
          </w:p>
        </w:tc>
        <w:tc>
          <w:tcPr>
            <w:tcW w:w="967" w:type="dxa"/>
          </w:tcPr>
          <w:p w14:paraId="2C22F100" w14:textId="117B4290" w:rsidR="007E4CC3" w:rsidRPr="007E4CC3" w:rsidRDefault="00393964" w:rsidP="007E4CC3">
            <w:pPr>
              <w:spacing w:line="480" w:lineRule="auto"/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9</w:t>
            </w:r>
          </w:p>
        </w:tc>
      </w:tr>
      <w:tr w:rsidR="007E4CC3" w:rsidRPr="007E4CC3" w14:paraId="39AEC3BF" w14:textId="77777777" w:rsidTr="009E2616">
        <w:tc>
          <w:tcPr>
            <w:tcW w:w="2929" w:type="dxa"/>
            <w:hideMark/>
          </w:tcPr>
          <w:p w14:paraId="152B88AA" w14:textId="6778B383" w:rsidR="007E4CC3" w:rsidRPr="007E4CC3" w:rsidRDefault="00804E7A" w:rsidP="007E4CC3">
            <w:pPr>
              <w:spacing w:line="480" w:lineRule="auto"/>
              <w:rPr>
                <w:rFonts w:ascii="Tahoma" w:hAnsi="Tahoma" w:cs="Tahoma"/>
                <w:bCs/>
                <w:sz w:val="22"/>
                <w:szCs w:val="22"/>
                <w:lang w:val="id-ID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Metode</w:t>
            </w:r>
            <w:r w:rsidR="007E4CC3" w:rsidRPr="007E4CC3">
              <w:rPr>
                <w:rFonts w:ascii="Tahoma" w:hAnsi="Tahoma" w:cs="Tahoma"/>
                <w:bCs/>
                <w:sz w:val="22"/>
                <w:szCs w:val="22"/>
                <w:lang w:val="id-ID"/>
              </w:rPr>
              <w:t xml:space="preserve"> </w:t>
            </w:r>
            <w:proofErr w:type="spellStart"/>
            <w:r w:rsidR="006C1A3A">
              <w:rPr>
                <w:rFonts w:ascii="Tahoma" w:hAnsi="Tahoma" w:cs="Tahoma"/>
                <w:bCs/>
                <w:sz w:val="22"/>
                <w:szCs w:val="22"/>
                <w:lang w:val="en-GB"/>
              </w:rPr>
              <w:t>Penilaian</w:t>
            </w:r>
            <w:proofErr w:type="spellEnd"/>
            <w:r w:rsidR="006C1A3A">
              <w:rPr>
                <w:rFonts w:ascii="Tahoma" w:hAnsi="Tahoma" w:cs="Tahom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5121" w:type="dxa"/>
            <w:hideMark/>
          </w:tcPr>
          <w:p w14:paraId="4226AC03" w14:textId="77777777" w:rsidR="007E4CC3" w:rsidRPr="007E4CC3" w:rsidRDefault="007E4CC3" w:rsidP="007E4CC3">
            <w:pPr>
              <w:spacing w:line="480" w:lineRule="auto"/>
              <w:rPr>
                <w:rFonts w:ascii="Tahoma" w:hAnsi="Tahoma" w:cs="Tahoma"/>
                <w:sz w:val="22"/>
                <w:szCs w:val="22"/>
              </w:rPr>
            </w:pPr>
            <w:r w:rsidRPr="007E4CC3">
              <w:rPr>
                <w:rFonts w:ascii="Tahoma" w:hAnsi="Tahoma" w:cs="Tahoma"/>
                <w:bCs/>
                <w:sz w:val="22"/>
                <w:szCs w:val="22"/>
              </w:rPr>
              <w:t>…………………………………………………………………</w:t>
            </w:r>
          </w:p>
        </w:tc>
        <w:tc>
          <w:tcPr>
            <w:tcW w:w="967" w:type="dxa"/>
          </w:tcPr>
          <w:p w14:paraId="60A1C927" w14:textId="711A8855" w:rsidR="007E4CC3" w:rsidRPr="007E4CC3" w:rsidRDefault="00393964" w:rsidP="007E4CC3">
            <w:pPr>
              <w:spacing w:line="480" w:lineRule="auto"/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1</w:t>
            </w:r>
            <w:r w:rsidR="00804E7A">
              <w:rPr>
                <w:rFonts w:ascii="Tahoma" w:hAnsi="Tahoma" w:cs="Tahoma"/>
                <w:bCs/>
                <w:sz w:val="22"/>
                <w:szCs w:val="22"/>
              </w:rPr>
              <w:t>2</w:t>
            </w:r>
          </w:p>
        </w:tc>
      </w:tr>
      <w:tr w:rsidR="007E4CC3" w:rsidRPr="007E4CC3" w14:paraId="7BA89598" w14:textId="77777777" w:rsidTr="009E2616">
        <w:tc>
          <w:tcPr>
            <w:tcW w:w="2929" w:type="dxa"/>
            <w:hideMark/>
          </w:tcPr>
          <w:p w14:paraId="0098436B" w14:textId="307917BA" w:rsidR="007E4CC3" w:rsidRPr="007E4CC3" w:rsidRDefault="00804E7A" w:rsidP="007E4CC3">
            <w:pPr>
              <w:spacing w:line="480" w:lineRule="auto"/>
              <w:rPr>
                <w:rFonts w:ascii="Tahoma" w:hAnsi="Tahoma" w:cs="Tahoma"/>
                <w:bCs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bCs/>
                <w:sz w:val="22"/>
                <w:szCs w:val="22"/>
                <w:lang w:val="en-GB"/>
              </w:rPr>
              <w:t>Kegiatan</w:t>
            </w:r>
            <w:proofErr w:type="spellEnd"/>
            <w:r w:rsidR="007E4CC3" w:rsidRPr="007E4CC3">
              <w:rPr>
                <w:rFonts w:ascii="Tahoma" w:hAnsi="Tahoma" w:cs="Tahoma"/>
                <w:bCs/>
                <w:sz w:val="22"/>
                <w:szCs w:val="22"/>
                <w:lang w:val="id-ID"/>
              </w:rPr>
              <w:t xml:space="preserve"> </w:t>
            </w:r>
            <w:r w:rsidR="006C1A3A" w:rsidRPr="007E4CC3">
              <w:rPr>
                <w:rFonts w:ascii="Tahoma" w:hAnsi="Tahoma" w:cs="Tahoma"/>
                <w:bCs/>
                <w:sz w:val="22"/>
                <w:szCs w:val="22"/>
                <w:lang w:val="id-ID"/>
              </w:rPr>
              <w:t>Pembelajaran</w:t>
            </w:r>
          </w:p>
        </w:tc>
        <w:tc>
          <w:tcPr>
            <w:tcW w:w="5121" w:type="dxa"/>
            <w:hideMark/>
          </w:tcPr>
          <w:p w14:paraId="6C5F08DB" w14:textId="77777777" w:rsidR="007E4CC3" w:rsidRPr="007E4CC3" w:rsidRDefault="007E4CC3" w:rsidP="007E4CC3">
            <w:pPr>
              <w:spacing w:line="480" w:lineRule="auto"/>
              <w:rPr>
                <w:rFonts w:ascii="Tahoma" w:hAnsi="Tahoma" w:cs="Tahoma"/>
                <w:sz w:val="22"/>
                <w:szCs w:val="22"/>
              </w:rPr>
            </w:pPr>
            <w:r w:rsidRPr="007E4CC3">
              <w:rPr>
                <w:rFonts w:ascii="Tahoma" w:hAnsi="Tahoma" w:cs="Tahoma"/>
                <w:bCs/>
                <w:sz w:val="22"/>
                <w:szCs w:val="22"/>
              </w:rPr>
              <w:t>…………………………………………………………………</w:t>
            </w:r>
          </w:p>
        </w:tc>
        <w:tc>
          <w:tcPr>
            <w:tcW w:w="967" w:type="dxa"/>
          </w:tcPr>
          <w:p w14:paraId="14E3A11D" w14:textId="19E08767" w:rsidR="007E4CC3" w:rsidRPr="007E4CC3" w:rsidRDefault="007E4CC3" w:rsidP="007E4CC3">
            <w:pPr>
              <w:spacing w:line="480" w:lineRule="auto"/>
              <w:rPr>
                <w:rFonts w:ascii="Tahoma" w:hAnsi="Tahoma" w:cs="Tahoma"/>
                <w:bCs/>
                <w:sz w:val="22"/>
                <w:szCs w:val="22"/>
              </w:rPr>
            </w:pPr>
            <w:r w:rsidRPr="007E4CC3">
              <w:rPr>
                <w:rFonts w:ascii="Tahoma" w:hAnsi="Tahoma" w:cs="Tahoma"/>
                <w:bCs/>
                <w:sz w:val="22"/>
                <w:szCs w:val="22"/>
              </w:rPr>
              <w:t>1</w:t>
            </w:r>
            <w:r w:rsidR="00804E7A">
              <w:rPr>
                <w:rFonts w:ascii="Tahoma" w:hAnsi="Tahoma" w:cs="Tahoma"/>
                <w:bCs/>
                <w:sz w:val="22"/>
                <w:szCs w:val="22"/>
              </w:rPr>
              <w:t>3</w:t>
            </w:r>
          </w:p>
        </w:tc>
      </w:tr>
      <w:tr w:rsidR="007E4CC3" w:rsidRPr="007E4CC3" w14:paraId="040688ED" w14:textId="77777777" w:rsidTr="009E2616">
        <w:tc>
          <w:tcPr>
            <w:tcW w:w="2929" w:type="dxa"/>
            <w:hideMark/>
          </w:tcPr>
          <w:p w14:paraId="0D7FF40A" w14:textId="77777777" w:rsidR="007E4CC3" w:rsidRPr="007E4CC3" w:rsidRDefault="007E4CC3" w:rsidP="007E4CC3">
            <w:pPr>
              <w:spacing w:line="480" w:lineRule="auto"/>
              <w:rPr>
                <w:rFonts w:ascii="Tahoma" w:hAnsi="Tahoma" w:cs="Tahoma"/>
                <w:bCs/>
                <w:sz w:val="22"/>
                <w:szCs w:val="22"/>
              </w:rPr>
            </w:pPr>
            <w:proofErr w:type="spellStart"/>
            <w:r w:rsidRPr="007E4CC3">
              <w:rPr>
                <w:rFonts w:ascii="Tahoma" w:hAnsi="Tahoma" w:cs="Tahoma"/>
                <w:bCs/>
                <w:sz w:val="22"/>
                <w:szCs w:val="22"/>
              </w:rPr>
              <w:t>Skenario</w:t>
            </w:r>
            <w:proofErr w:type="spellEnd"/>
            <w:r w:rsidRPr="007E4CC3">
              <w:rPr>
                <w:rFonts w:ascii="Tahoma" w:hAnsi="Tahoma" w:cs="Tahoma"/>
                <w:bCs/>
                <w:sz w:val="22"/>
                <w:szCs w:val="22"/>
              </w:rPr>
              <w:t xml:space="preserve"> Tutorial </w:t>
            </w:r>
          </w:p>
        </w:tc>
        <w:tc>
          <w:tcPr>
            <w:tcW w:w="5121" w:type="dxa"/>
            <w:hideMark/>
          </w:tcPr>
          <w:p w14:paraId="00C1D504" w14:textId="77777777" w:rsidR="007E4CC3" w:rsidRPr="007E4CC3" w:rsidRDefault="007E4CC3" w:rsidP="007E4CC3">
            <w:pPr>
              <w:spacing w:line="480" w:lineRule="auto"/>
              <w:rPr>
                <w:rFonts w:ascii="Tahoma" w:hAnsi="Tahoma" w:cs="Tahoma"/>
                <w:sz w:val="22"/>
                <w:szCs w:val="22"/>
              </w:rPr>
            </w:pPr>
            <w:r w:rsidRPr="007E4CC3">
              <w:rPr>
                <w:rFonts w:ascii="Tahoma" w:hAnsi="Tahoma" w:cs="Tahoma"/>
                <w:bCs/>
                <w:sz w:val="22"/>
                <w:szCs w:val="22"/>
              </w:rPr>
              <w:t>…………………………………………………………………</w:t>
            </w:r>
          </w:p>
        </w:tc>
        <w:tc>
          <w:tcPr>
            <w:tcW w:w="967" w:type="dxa"/>
          </w:tcPr>
          <w:p w14:paraId="2715A277" w14:textId="0C31C601" w:rsidR="007E4CC3" w:rsidRPr="007E4CC3" w:rsidRDefault="007E4CC3" w:rsidP="007E4CC3">
            <w:pPr>
              <w:spacing w:line="480" w:lineRule="auto"/>
              <w:rPr>
                <w:rFonts w:ascii="Tahoma" w:hAnsi="Tahoma" w:cs="Tahoma"/>
                <w:bCs/>
                <w:sz w:val="22"/>
                <w:szCs w:val="22"/>
              </w:rPr>
            </w:pPr>
            <w:r w:rsidRPr="007E4CC3">
              <w:rPr>
                <w:rFonts w:ascii="Tahoma" w:hAnsi="Tahoma" w:cs="Tahoma"/>
                <w:bCs/>
                <w:sz w:val="22"/>
                <w:szCs w:val="22"/>
              </w:rPr>
              <w:t>1</w:t>
            </w:r>
            <w:r w:rsidR="00FA4A95">
              <w:rPr>
                <w:rFonts w:ascii="Tahoma" w:hAnsi="Tahoma" w:cs="Tahoma"/>
                <w:bCs/>
                <w:sz w:val="22"/>
                <w:szCs w:val="22"/>
              </w:rPr>
              <w:t>6</w:t>
            </w:r>
          </w:p>
        </w:tc>
      </w:tr>
    </w:tbl>
    <w:p w14:paraId="24768532" w14:textId="39B3DE94" w:rsidR="007E4CC3" w:rsidRPr="007E4CC3" w:rsidRDefault="002A268C" w:rsidP="007E4CC3">
      <w:pPr>
        <w:spacing w:line="276" w:lineRule="auto"/>
        <w:jc w:val="center"/>
        <w:outlineLvl w:val="0"/>
        <w:rPr>
          <w:rFonts w:ascii="Tahoma" w:hAnsi="Tahoma" w:cs="Tahoma"/>
          <w:b/>
          <w:bCs/>
          <w:sz w:val="22"/>
          <w:szCs w:val="22"/>
          <w:lang w:val="id-ID"/>
        </w:rPr>
      </w:pPr>
      <w:r>
        <w:rPr>
          <w:rFonts w:ascii="Tahoma" w:hAnsi="Tahoma" w:cs="Tahoma"/>
          <w:noProof/>
          <w:sz w:val="22"/>
          <w:szCs w:val="22"/>
          <w:lang w:val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6E95C7" wp14:editId="33B0C62F">
                <wp:simplePos x="0" y="0"/>
                <wp:positionH relativeFrom="column">
                  <wp:posOffset>5146675</wp:posOffset>
                </wp:positionH>
                <wp:positionV relativeFrom="paragraph">
                  <wp:posOffset>3815806</wp:posOffset>
                </wp:positionV>
                <wp:extent cx="316523" cy="330591"/>
                <wp:effectExtent l="0" t="0" r="127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23" cy="330591"/>
                        </a:xfrm>
                        <a:prstGeom prst="rect">
                          <a:avLst/>
                        </a:prstGeom>
                        <a:solidFill>
                          <a:srgbClr val="A8C1E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CDFEC7" w14:textId="644BB3AC" w:rsidR="00902751" w:rsidRPr="002A268C" w:rsidRDefault="00902751" w:rsidP="002A268C">
                            <w:pPr>
                              <w:jc w:val="center"/>
                              <w:rPr>
                                <w:color w:val="808080"/>
                                <w:sz w:val="18"/>
                              </w:rPr>
                            </w:pPr>
                            <w:r w:rsidRPr="002A268C">
                              <w:rPr>
                                <w:color w:val="808080"/>
                                <w:sz w:val="18"/>
                              </w:rPr>
                              <w:t>ii</w:t>
                            </w:r>
                            <w:r>
                              <w:rPr>
                                <w:color w:val="808080"/>
                                <w:sz w:val="18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E95C7" id="Rectangle 18" o:spid="_x0000_s1027" style="position:absolute;left:0;text-align:left;margin-left:405.25pt;margin-top:300.45pt;width:24.9pt;height:26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" fillcolor="#a8c1e0" stroked="f" strokeweight="1pt">
                <v:textbox>
                  <w:txbxContent>
                    <w:p w14:paraId="40CDFEC7" w14:textId="644BB3AC" w:rsidR="00902751" w:rsidRPr="002A268C" w:rsidRDefault="00902751" w:rsidP="002A268C">
                      <w:pPr>
                        <w:jc w:val="center"/>
                        <w:rPr>
                          <w:color w:val="808080"/>
                          <w:sz w:val="18"/>
                        </w:rPr>
                      </w:pPr>
                      <w:r w:rsidRPr="002A268C">
                        <w:rPr>
                          <w:color w:val="808080"/>
                          <w:sz w:val="18"/>
                        </w:rPr>
                        <w:t>ii</w:t>
                      </w:r>
                      <w:r>
                        <w:rPr>
                          <w:color w:val="808080"/>
                          <w:sz w:val="18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 w:rsidR="007E4CC3" w:rsidRPr="007E4CC3">
        <w:rPr>
          <w:rFonts w:ascii="Tahoma" w:hAnsi="Tahoma" w:cs="Tahoma"/>
          <w:b/>
          <w:bCs/>
          <w:sz w:val="22"/>
          <w:szCs w:val="22"/>
          <w:lang w:val="id-ID"/>
        </w:rPr>
        <w:br w:type="page"/>
      </w:r>
    </w:p>
    <w:p w14:paraId="5F1E4FB3" w14:textId="5FB7AD0C" w:rsidR="00517E77" w:rsidRPr="0085475F" w:rsidRDefault="00517E77" w:rsidP="000D5C3C">
      <w:pPr>
        <w:spacing w:line="360" w:lineRule="auto"/>
        <w:jc w:val="center"/>
        <w:outlineLvl w:val="0"/>
        <w:rPr>
          <w:rFonts w:ascii="Tahoma" w:hAnsi="Tahoma" w:cs="Tahoma"/>
          <w:b/>
          <w:bCs/>
          <w:sz w:val="22"/>
          <w:szCs w:val="22"/>
          <w:lang w:val="id-ID"/>
        </w:rPr>
      </w:pPr>
      <w:r w:rsidRPr="0085475F">
        <w:rPr>
          <w:rFonts w:ascii="Tahoma" w:hAnsi="Tahoma" w:cs="Tahoma"/>
          <w:b/>
          <w:bCs/>
          <w:sz w:val="22"/>
          <w:szCs w:val="22"/>
          <w:lang w:val="id-ID"/>
        </w:rPr>
        <w:t>VISI DAN MISI</w:t>
      </w:r>
    </w:p>
    <w:p w14:paraId="28E46CFB" w14:textId="77777777" w:rsidR="00517E77" w:rsidRPr="0085475F" w:rsidRDefault="00517E77" w:rsidP="000D5C3C">
      <w:pPr>
        <w:spacing w:line="360" w:lineRule="auto"/>
        <w:jc w:val="center"/>
        <w:outlineLvl w:val="0"/>
        <w:rPr>
          <w:rFonts w:ascii="Tahoma" w:hAnsi="Tahoma" w:cs="Tahoma"/>
          <w:b/>
          <w:bCs/>
          <w:sz w:val="22"/>
          <w:szCs w:val="22"/>
        </w:rPr>
      </w:pPr>
      <w:r w:rsidRPr="0085475F">
        <w:rPr>
          <w:rFonts w:ascii="Tahoma" w:hAnsi="Tahoma" w:cs="Tahoma"/>
          <w:b/>
          <w:bCs/>
          <w:sz w:val="22"/>
          <w:szCs w:val="22"/>
          <w:lang w:val="id-ID"/>
        </w:rPr>
        <w:t xml:space="preserve">UNIVERSITAS </w:t>
      </w:r>
      <w:r w:rsidRPr="0085475F">
        <w:rPr>
          <w:rFonts w:ascii="Tahoma" w:hAnsi="Tahoma" w:cs="Tahoma"/>
          <w:b/>
          <w:bCs/>
          <w:sz w:val="22"/>
          <w:szCs w:val="22"/>
        </w:rPr>
        <w:t>AHMAD DAHLAN</w:t>
      </w:r>
    </w:p>
    <w:p w14:paraId="5E35A2B0" w14:textId="77777777" w:rsidR="00517E77" w:rsidRPr="0085475F" w:rsidRDefault="00517E77" w:rsidP="000D5C3C">
      <w:pPr>
        <w:spacing w:line="360" w:lineRule="auto"/>
        <w:jc w:val="center"/>
        <w:rPr>
          <w:rFonts w:ascii="Tahoma" w:hAnsi="Tahoma" w:cs="Tahoma"/>
          <w:b/>
          <w:bCs/>
          <w:sz w:val="22"/>
          <w:szCs w:val="22"/>
          <w:lang w:val="id-ID"/>
        </w:rPr>
      </w:pPr>
    </w:p>
    <w:p w14:paraId="4AAF1B0B" w14:textId="77777777" w:rsidR="00517E77" w:rsidRPr="0085475F" w:rsidRDefault="00517E77" w:rsidP="000D5C3C">
      <w:pPr>
        <w:numPr>
          <w:ilvl w:val="0"/>
          <w:numId w:val="3"/>
        </w:numPr>
        <w:tabs>
          <w:tab w:val="num" w:pos="540"/>
        </w:tabs>
        <w:spacing w:line="360" w:lineRule="auto"/>
        <w:ind w:left="547" w:hanging="547"/>
        <w:jc w:val="both"/>
        <w:rPr>
          <w:rFonts w:ascii="Tahoma" w:hAnsi="Tahoma" w:cs="Tahoma"/>
          <w:b/>
          <w:bCs/>
          <w:sz w:val="22"/>
          <w:szCs w:val="22"/>
          <w:lang w:val="id-ID"/>
        </w:rPr>
      </w:pPr>
      <w:r w:rsidRPr="0085475F">
        <w:rPr>
          <w:rFonts w:ascii="Tahoma" w:hAnsi="Tahoma" w:cs="Tahoma"/>
          <w:b/>
          <w:bCs/>
          <w:sz w:val="22"/>
          <w:szCs w:val="22"/>
          <w:lang w:val="id-ID"/>
        </w:rPr>
        <w:t xml:space="preserve">VISI </w:t>
      </w:r>
      <w:r w:rsidRPr="0085475F">
        <w:rPr>
          <w:rFonts w:ascii="Tahoma" w:hAnsi="Tahoma" w:cs="Tahoma"/>
          <w:b/>
          <w:bCs/>
          <w:sz w:val="22"/>
          <w:szCs w:val="22"/>
        </w:rPr>
        <w:t>UAD</w:t>
      </w:r>
    </w:p>
    <w:p w14:paraId="3AAD5E6C" w14:textId="77777777" w:rsidR="00517E77" w:rsidRPr="0085475F" w:rsidRDefault="00517E77" w:rsidP="000D5C3C">
      <w:pPr>
        <w:spacing w:line="360" w:lineRule="auto"/>
        <w:ind w:left="547"/>
        <w:jc w:val="both"/>
        <w:rPr>
          <w:rFonts w:ascii="Tahoma" w:hAnsi="Tahoma" w:cs="Tahoma"/>
          <w:sz w:val="22"/>
          <w:szCs w:val="22"/>
        </w:rPr>
      </w:pPr>
      <w:proofErr w:type="spellStart"/>
      <w:r w:rsidRPr="0085475F">
        <w:rPr>
          <w:rFonts w:ascii="Tahoma" w:hAnsi="Tahoma" w:cs="Tahoma"/>
          <w:sz w:val="22"/>
          <w:szCs w:val="22"/>
        </w:rPr>
        <w:t>Menjadi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 w:val="22"/>
          <w:szCs w:val="22"/>
        </w:rPr>
        <w:t>Perguruan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Tinggi Muhammadiyah </w:t>
      </w:r>
      <w:proofErr w:type="spellStart"/>
      <w:r w:rsidRPr="0085475F">
        <w:rPr>
          <w:rFonts w:ascii="Tahoma" w:hAnsi="Tahoma" w:cs="Tahoma"/>
          <w:sz w:val="22"/>
          <w:szCs w:val="22"/>
        </w:rPr>
        <w:t>berkelas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 w:val="22"/>
          <w:szCs w:val="22"/>
        </w:rPr>
        <w:t>internasional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 w:val="22"/>
          <w:szCs w:val="22"/>
        </w:rPr>
        <w:t>berbasis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pada </w:t>
      </w:r>
      <w:proofErr w:type="spellStart"/>
      <w:r w:rsidRPr="0085475F">
        <w:rPr>
          <w:rFonts w:ascii="Tahoma" w:hAnsi="Tahoma" w:cs="Tahoma"/>
          <w:sz w:val="22"/>
          <w:szCs w:val="22"/>
        </w:rPr>
        <w:t>nilai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 w:val="22"/>
          <w:szCs w:val="22"/>
        </w:rPr>
        <w:t>keIslaman</w:t>
      </w:r>
      <w:proofErr w:type="spellEnd"/>
    </w:p>
    <w:p w14:paraId="280C1E84" w14:textId="77777777" w:rsidR="00517E77" w:rsidRPr="0085475F" w:rsidRDefault="00517E77" w:rsidP="000D5C3C">
      <w:pPr>
        <w:spacing w:line="360" w:lineRule="auto"/>
        <w:ind w:left="547"/>
        <w:jc w:val="both"/>
        <w:rPr>
          <w:rFonts w:ascii="Tahoma" w:hAnsi="Tahoma" w:cs="Tahoma"/>
          <w:sz w:val="22"/>
          <w:szCs w:val="22"/>
          <w:lang w:val="id-ID"/>
        </w:rPr>
      </w:pPr>
    </w:p>
    <w:p w14:paraId="73FB7A27" w14:textId="77777777" w:rsidR="00517E77" w:rsidRPr="0085475F" w:rsidRDefault="00517E77" w:rsidP="000D5C3C">
      <w:pPr>
        <w:numPr>
          <w:ilvl w:val="0"/>
          <w:numId w:val="3"/>
        </w:numPr>
        <w:tabs>
          <w:tab w:val="num" w:pos="540"/>
        </w:tabs>
        <w:spacing w:line="360" w:lineRule="auto"/>
        <w:ind w:left="547" w:hanging="547"/>
        <w:jc w:val="both"/>
        <w:rPr>
          <w:rFonts w:ascii="Tahoma" w:hAnsi="Tahoma" w:cs="Tahoma"/>
          <w:b/>
          <w:bCs/>
          <w:sz w:val="22"/>
          <w:szCs w:val="22"/>
          <w:lang w:val="id-ID"/>
        </w:rPr>
      </w:pPr>
      <w:r w:rsidRPr="0085475F">
        <w:rPr>
          <w:rFonts w:ascii="Tahoma" w:hAnsi="Tahoma" w:cs="Tahoma"/>
          <w:b/>
          <w:bCs/>
          <w:sz w:val="22"/>
          <w:szCs w:val="22"/>
          <w:lang w:val="id-ID"/>
        </w:rPr>
        <w:t>MISI U</w:t>
      </w:r>
      <w:r w:rsidRPr="0085475F">
        <w:rPr>
          <w:rFonts w:ascii="Tahoma" w:hAnsi="Tahoma" w:cs="Tahoma"/>
          <w:b/>
          <w:bCs/>
          <w:sz w:val="22"/>
          <w:szCs w:val="22"/>
        </w:rPr>
        <w:t>AD</w:t>
      </w:r>
    </w:p>
    <w:p w14:paraId="118A1FF5" w14:textId="77777777" w:rsidR="00517E77" w:rsidRPr="0085475F" w:rsidRDefault="00517E77" w:rsidP="000D5C3C">
      <w:pPr>
        <w:numPr>
          <w:ilvl w:val="0"/>
          <w:numId w:val="4"/>
        </w:numPr>
        <w:spacing w:line="360" w:lineRule="auto"/>
        <w:ind w:left="993"/>
        <w:jc w:val="both"/>
        <w:rPr>
          <w:rFonts w:ascii="Tahoma" w:hAnsi="Tahoma" w:cs="Tahoma"/>
          <w:sz w:val="22"/>
          <w:szCs w:val="22"/>
        </w:rPr>
      </w:pPr>
      <w:proofErr w:type="spellStart"/>
      <w:r w:rsidRPr="0085475F">
        <w:rPr>
          <w:rFonts w:ascii="Tahoma" w:hAnsi="Tahoma" w:cs="Tahoma"/>
          <w:sz w:val="22"/>
          <w:szCs w:val="22"/>
        </w:rPr>
        <w:t>Menjalankan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program – program </w:t>
      </w:r>
      <w:proofErr w:type="spellStart"/>
      <w:r w:rsidRPr="0085475F">
        <w:rPr>
          <w:rFonts w:ascii="Tahoma" w:hAnsi="Tahoma" w:cs="Tahoma"/>
          <w:sz w:val="22"/>
          <w:szCs w:val="22"/>
        </w:rPr>
        <w:t>akademik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yang </w:t>
      </w:r>
      <w:proofErr w:type="spellStart"/>
      <w:r w:rsidRPr="0085475F">
        <w:rPr>
          <w:rFonts w:ascii="Tahoma" w:hAnsi="Tahoma" w:cs="Tahoma"/>
          <w:sz w:val="22"/>
          <w:szCs w:val="22"/>
        </w:rPr>
        <w:t>bermutu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dan </w:t>
      </w:r>
      <w:proofErr w:type="spellStart"/>
      <w:r w:rsidRPr="0085475F">
        <w:rPr>
          <w:rFonts w:ascii="Tahoma" w:hAnsi="Tahoma" w:cs="Tahoma"/>
          <w:sz w:val="22"/>
          <w:szCs w:val="22"/>
        </w:rPr>
        <w:t>relevan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 w:val="22"/>
          <w:szCs w:val="22"/>
        </w:rPr>
        <w:t>dengan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 w:val="22"/>
          <w:szCs w:val="22"/>
        </w:rPr>
        <w:t>pembangunan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 w:val="22"/>
          <w:szCs w:val="22"/>
        </w:rPr>
        <w:t>berkelanjutan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 w:val="22"/>
          <w:szCs w:val="22"/>
        </w:rPr>
        <w:t>dalam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 w:val="22"/>
          <w:szCs w:val="22"/>
        </w:rPr>
        <w:t>suasana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 w:val="22"/>
          <w:szCs w:val="22"/>
        </w:rPr>
        <w:t>kampus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Islami</w:t>
      </w:r>
    </w:p>
    <w:p w14:paraId="7AF8C228" w14:textId="77777777" w:rsidR="00517E77" w:rsidRPr="0085475F" w:rsidRDefault="00517E77" w:rsidP="000D5C3C">
      <w:pPr>
        <w:numPr>
          <w:ilvl w:val="0"/>
          <w:numId w:val="4"/>
        </w:numPr>
        <w:spacing w:before="100" w:beforeAutospacing="1" w:after="100" w:afterAutospacing="1" w:line="360" w:lineRule="auto"/>
        <w:ind w:left="993"/>
        <w:jc w:val="both"/>
        <w:rPr>
          <w:rFonts w:ascii="Tahoma" w:hAnsi="Tahoma" w:cs="Tahoma"/>
          <w:sz w:val="22"/>
          <w:szCs w:val="22"/>
        </w:rPr>
      </w:pPr>
      <w:proofErr w:type="spellStart"/>
      <w:r w:rsidRPr="0085475F">
        <w:rPr>
          <w:rFonts w:ascii="Tahoma" w:hAnsi="Tahoma" w:cs="Tahoma"/>
          <w:sz w:val="22"/>
          <w:szCs w:val="22"/>
        </w:rPr>
        <w:t>Menyelenggarakan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 w:val="22"/>
          <w:szCs w:val="22"/>
        </w:rPr>
        <w:t>penelitian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yang </w:t>
      </w:r>
      <w:proofErr w:type="spellStart"/>
      <w:r w:rsidRPr="0085475F">
        <w:rPr>
          <w:rFonts w:ascii="Tahoma" w:hAnsi="Tahoma" w:cs="Tahoma"/>
          <w:sz w:val="22"/>
          <w:szCs w:val="22"/>
        </w:rPr>
        <w:t>berorientasi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pada </w:t>
      </w:r>
      <w:proofErr w:type="spellStart"/>
      <w:r w:rsidRPr="0085475F">
        <w:rPr>
          <w:rFonts w:ascii="Tahoma" w:hAnsi="Tahoma" w:cs="Tahoma"/>
          <w:sz w:val="22"/>
          <w:szCs w:val="22"/>
        </w:rPr>
        <w:t>integrasi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 w:val="22"/>
          <w:szCs w:val="22"/>
        </w:rPr>
        <w:t>seluruh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 w:val="22"/>
          <w:szCs w:val="22"/>
        </w:rPr>
        <w:t>bidang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 w:val="22"/>
          <w:szCs w:val="22"/>
        </w:rPr>
        <w:t>keilmuan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 w:val="22"/>
          <w:szCs w:val="22"/>
        </w:rPr>
        <w:t>untuk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 w:val="22"/>
          <w:szCs w:val="22"/>
        </w:rPr>
        <w:t>pencapaian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 w:val="22"/>
          <w:szCs w:val="22"/>
        </w:rPr>
        <w:t>masyarakat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Islam</w:t>
      </w:r>
    </w:p>
    <w:p w14:paraId="343D75AA" w14:textId="77777777" w:rsidR="00517E77" w:rsidRPr="0085475F" w:rsidRDefault="00517E77" w:rsidP="000D5C3C">
      <w:pPr>
        <w:numPr>
          <w:ilvl w:val="0"/>
          <w:numId w:val="4"/>
        </w:numPr>
        <w:spacing w:before="100" w:beforeAutospacing="1" w:after="100" w:afterAutospacing="1" w:line="360" w:lineRule="auto"/>
        <w:ind w:left="993"/>
        <w:jc w:val="both"/>
        <w:rPr>
          <w:rFonts w:ascii="Tahoma" w:hAnsi="Tahoma" w:cs="Tahoma"/>
          <w:sz w:val="22"/>
          <w:szCs w:val="22"/>
        </w:rPr>
      </w:pPr>
      <w:proofErr w:type="spellStart"/>
      <w:r w:rsidRPr="0085475F">
        <w:rPr>
          <w:rFonts w:ascii="Tahoma" w:hAnsi="Tahoma" w:cs="Tahoma"/>
          <w:sz w:val="22"/>
          <w:szCs w:val="22"/>
        </w:rPr>
        <w:t>Memberikan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 w:val="22"/>
          <w:szCs w:val="22"/>
        </w:rPr>
        <w:t>layanan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 w:val="22"/>
          <w:szCs w:val="22"/>
        </w:rPr>
        <w:t>kepakaran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yang </w:t>
      </w:r>
      <w:proofErr w:type="spellStart"/>
      <w:r w:rsidRPr="0085475F">
        <w:rPr>
          <w:rFonts w:ascii="Tahoma" w:hAnsi="Tahoma" w:cs="Tahoma"/>
          <w:sz w:val="22"/>
          <w:szCs w:val="22"/>
        </w:rPr>
        <w:t>berorientasi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pada </w:t>
      </w:r>
      <w:proofErr w:type="spellStart"/>
      <w:r w:rsidRPr="0085475F">
        <w:rPr>
          <w:rFonts w:ascii="Tahoma" w:hAnsi="Tahoma" w:cs="Tahoma"/>
          <w:sz w:val="22"/>
          <w:szCs w:val="22"/>
        </w:rPr>
        <w:t>keberdayaan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dan </w:t>
      </w:r>
      <w:proofErr w:type="spellStart"/>
      <w:r w:rsidRPr="0085475F">
        <w:rPr>
          <w:rFonts w:ascii="Tahoma" w:hAnsi="Tahoma" w:cs="Tahoma"/>
          <w:sz w:val="22"/>
          <w:szCs w:val="22"/>
        </w:rPr>
        <w:t>kalaborasi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 w:val="22"/>
          <w:szCs w:val="22"/>
        </w:rPr>
        <w:t>potensi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 w:val="22"/>
          <w:szCs w:val="22"/>
        </w:rPr>
        <w:t>pemerintah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85475F">
        <w:rPr>
          <w:rFonts w:ascii="Tahoma" w:hAnsi="Tahoma" w:cs="Tahoma"/>
          <w:sz w:val="22"/>
          <w:szCs w:val="22"/>
        </w:rPr>
        <w:t>industri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85475F">
        <w:rPr>
          <w:rFonts w:ascii="Tahoma" w:hAnsi="Tahoma" w:cs="Tahoma"/>
          <w:sz w:val="22"/>
          <w:szCs w:val="22"/>
        </w:rPr>
        <w:t>masyarakat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 w:val="22"/>
          <w:szCs w:val="22"/>
        </w:rPr>
        <w:t>baik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 w:val="22"/>
          <w:szCs w:val="22"/>
        </w:rPr>
        <w:t>lokal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 w:val="22"/>
          <w:szCs w:val="22"/>
        </w:rPr>
        <w:t>maupun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global</w:t>
      </w:r>
    </w:p>
    <w:p w14:paraId="34D7BB6C" w14:textId="77777777" w:rsidR="00517E77" w:rsidRPr="0085475F" w:rsidRDefault="00517E77" w:rsidP="000D5C3C">
      <w:pPr>
        <w:spacing w:line="360" w:lineRule="auto"/>
        <w:jc w:val="both"/>
        <w:outlineLvl w:val="0"/>
        <w:rPr>
          <w:rFonts w:ascii="Tahoma" w:hAnsi="Tahoma" w:cs="Tahoma"/>
          <w:b/>
          <w:bCs/>
          <w:sz w:val="22"/>
          <w:szCs w:val="22"/>
        </w:rPr>
      </w:pPr>
    </w:p>
    <w:p w14:paraId="533DEEB5" w14:textId="77777777" w:rsidR="00517E77" w:rsidRPr="0085475F" w:rsidRDefault="00517E77" w:rsidP="000D5C3C">
      <w:pPr>
        <w:spacing w:line="360" w:lineRule="auto"/>
        <w:jc w:val="center"/>
        <w:outlineLvl w:val="0"/>
        <w:rPr>
          <w:rFonts w:ascii="Tahoma" w:hAnsi="Tahoma" w:cs="Tahoma"/>
          <w:b/>
          <w:bCs/>
          <w:sz w:val="22"/>
          <w:szCs w:val="22"/>
          <w:lang w:val="id-ID"/>
        </w:rPr>
      </w:pPr>
      <w:r w:rsidRPr="0085475F">
        <w:rPr>
          <w:rFonts w:ascii="Tahoma" w:hAnsi="Tahoma" w:cs="Tahoma"/>
          <w:b/>
          <w:bCs/>
          <w:sz w:val="22"/>
          <w:szCs w:val="22"/>
          <w:lang w:val="id-ID"/>
        </w:rPr>
        <w:t>VISI DAN MISI</w:t>
      </w:r>
    </w:p>
    <w:p w14:paraId="09FB72BE" w14:textId="77777777" w:rsidR="00517E77" w:rsidRPr="0085475F" w:rsidRDefault="00517E77" w:rsidP="000D5C3C">
      <w:pPr>
        <w:spacing w:line="360" w:lineRule="auto"/>
        <w:jc w:val="center"/>
        <w:rPr>
          <w:rFonts w:ascii="Tahoma" w:hAnsi="Tahoma" w:cs="Tahoma"/>
          <w:b/>
          <w:bCs/>
          <w:sz w:val="22"/>
          <w:szCs w:val="22"/>
        </w:rPr>
      </w:pPr>
      <w:r w:rsidRPr="0085475F">
        <w:rPr>
          <w:rFonts w:ascii="Tahoma" w:hAnsi="Tahoma" w:cs="Tahoma"/>
          <w:b/>
          <w:bCs/>
          <w:sz w:val="22"/>
          <w:szCs w:val="22"/>
          <w:lang w:val="id-ID"/>
        </w:rPr>
        <w:t xml:space="preserve">FAKULTAS KEDOKTERAN UNIVERSITAS </w:t>
      </w:r>
      <w:r w:rsidRPr="0085475F">
        <w:rPr>
          <w:rFonts w:ascii="Tahoma" w:hAnsi="Tahoma" w:cs="Tahoma"/>
          <w:b/>
          <w:bCs/>
          <w:sz w:val="22"/>
          <w:szCs w:val="22"/>
        </w:rPr>
        <w:t>AHMAD DAHLAN</w:t>
      </w:r>
    </w:p>
    <w:p w14:paraId="0E6DA676" w14:textId="77777777" w:rsidR="00517E77" w:rsidRPr="0085475F" w:rsidRDefault="00517E77" w:rsidP="000D5C3C">
      <w:pPr>
        <w:spacing w:line="360" w:lineRule="auto"/>
        <w:jc w:val="both"/>
        <w:rPr>
          <w:rFonts w:ascii="Tahoma" w:hAnsi="Tahoma" w:cs="Tahoma"/>
          <w:b/>
          <w:bCs/>
          <w:sz w:val="22"/>
          <w:szCs w:val="22"/>
        </w:rPr>
      </w:pPr>
    </w:p>
    <w:p w14:paraId="1F97C2A1" w14:textId="77777777" w:rsidR="00517E77" w:rsidRPr="0085475F" w:rsidRDefault="00517E77" w:rsidP="000D5C3C">
      <w:pPr>
        <w:numPr>
          <w:ilvl w:val="0"/>
          <w:numId w:val="5"/>
        </w:numPr>
        <w:tabs>
          <w:tab w:val="num" w:pos="540"/>
        </w:tabs>
        <w:spacing w:after="120" w:line="360" w:lineRule="auto"/>
        <w:ind w:hanging="1080"/>
        <w:jc w:val="both"/>
        <w:rPr>
          <w:rFonts w:ascii="Tahoma" w:hAnsi="Tahoma" w:cs="Tahoma"/>
          <w:b/>
          <w:bCs/>
          <w:sz w:val="22"/>
          <w:szCs w:val="22"/>
          <w:lang w:val="id-ID"/>
        </w:rPr>
      </w:pPr>
      <w:r w:rsidRPr="0085475F">
        <w:rPr>
          <w:rFonts w:ascii="Tahoma" w:hAnsi="Tahoma" w:cs="Tahoma"/>
          <w:b/>
          <w:bCs/>
          <w:sz w:val="22"/>
          <w:szCs w:val="22"/>
          <w:lang w:val="id-ID"/>
        </w:rPr>
        <w:t>VISI FK U</w:t>
      </w:r>
      <w:r w:rsidRPr="0085475F">
        <w:rPr>
          <w:rFonts w:ascii="Tahoma" w:hAnsi="Tahoma" w:cs="Tahoma"/>
          <w:b/>
          <w:bCs/>
          <w:sz w:val="22"/>
          <w:szCs w:val="22"/>
        </w:rPr>
        <w:t>AD</w:t>
      </w:r>
    </w:p>
    <w:p w14:paraId="2B9F4B8E" w14:textId="1A78FA44" w:rsidR="00E51EE5" w:rsidRDefault="00E51EE5" w:rsidP="00E51EE5">
      <w:pPr>
        <w:spacing w:line="360" w:lineRule="auto"/>
        <w:ind w:left="567"/>
        <w:jc w:val="both"/>
      </w:pPr>
      <w:proofErr w:type="spellStart"/>
      <w:r>
        <w:t>Menjadi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Kedokteran</w:t>
      </w:r>
      <w:proofErr w:type="spellEnd"/>
      <w:r>
        <w:t xml:space="preserve"> yang </w:t>
      </w:r>
      <w:proofErr w:type="spellStart"/>
      <w:r>
        <w:t>unggul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, </w:t>
      </w:r>
      <w:proofErr w:type="spellStart"/>
      <w:r>
        <w:t>penelitian</w:t>
      </w:r>
      <w:proofErr w:type="spellEnd"/>
      <w:r>
        <w:t xml:space="preserve">, dan </w:t>
      </w:r>
      <w:proofErr w:type="spellStart"/>
      <w:r>
        <w:t>pengabdian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dan </w:t>
      </w:r>
      <w:proofErr w:type="spellStart"/>
      <w:r>
        <w:t>kebencanaan</w:t>
      </w:r>
      <w:proofErr w:type="spellEnd"/>
      <w:r>
        <w:t xml:space="preserve"> yang </w:t>
      </w:r>
      <w:proofErr w:type="spellStart"/>
      <w:r>
        <w:t>dijiwai</w:t>
      </w:r>
      <w:proofErr w:type="spellEnd"/>
      <w:r>
        <w:t xml:space="preserve"> </w:t>
      </w:r>
      <w:proofErr w:type="spellStart"/>
      <w:r>
        <w:t>nilai-nilai</w:t>
      </w:r>
      <w:proofErr w:type="spellEnd"/>
      <w:r>
        <w:t xml:space="preserve"> Islam dan </w:t>
      </w:r>
      <w:proofErr w:type="spellStart"/>
      <w:r>
        <w:t>diakui</w:t>
      </w:r>
      <w:proofErr w:type="spellEnd"/>
      <w:r>
        <w:t xml:space="preserve"> </w:t>
      </w:r>
      <w:proofErr w:type="spellStart"/>
      <w:r>
        <w:t>internasional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2032.</w:t>
      </w:r>
    </w:p>
    <w:p w14:paraId="05E3E74B" w14:textId="77777777" w:rsidR="00517E77" w:rsidRPr="0085475F" w:rsidRDefault="00517E77" w:rsidP="000D5C3C">
      <w:pPr>
        <w:spacing w:after="120" w:line="360" w:lineRule="auto"/>
        <w:ind w:left="540"/>
        <w:jc w:val="both"/>
        <w:rPr>
          <w:rFonts w:ascii="Tahoma" w:hAnsi="Tahoma" w:cs="Tahoma"/>
          <w:bCs/>
          <w:sz w:val="22"/>
          <w:szCs w:val="22"/>
          <w:lang w:val="id-ID"/>
        </w:rPr>
      </w:pPr>
    </w:p>
    <w:p w14:paraId="132CDECC" w14:textId="77777777" w:rsidR="00517E77" w:rsidRPr="0085475F" w:rsidRDefault="00517E77" w:rsidP="000D5C3C">
      <w:pPr>
        <w:numPr>
          <w:ilvl w:val="0"/>
          <w:numId w:val="5"/>
        </w:numPr>
        <w:tabs>
          <w:tab w:val="num" w:pos="540"/>
        </w:tabs>
        <w:spacing w:after="120" w:line="360" w:lineRule="auto"/>
        <w:ind w:hanging="1080"/>
        <w:jc w:val="both"/>
        <w:rPr>
          <w:rFonts w:ascii="Tahoma" w:hAnsi="Tahoma" w:cs="Tahoma"/>
          <w:b/>
          <w:bCs/>
          <w:sz w:val="22"/>
          <w:szCs w:val="22"/>
          <w:lang w:val="id-ID"/>
        </w:rPr>
      </w:pPr>
      <w:r w:rsidRPr="0085475F">
        <w:rPr>
          <w:rFonts w:ascii="Tahoma" w:hAnsi="Tahoma" w:cs="Tahoma"/>
          <w:b/>
          <w:bCs/>
          <w:sz w:val="22"/>
          <w:szCs w:val="22"/>
          <w:lang w:val="id-ID"/>
        </w:rPr>
        <w:t>MISI FK U</w:t>
      </w:r>
      <w:r w:rsidRPr="0085475F">
        <w:rPr>
          <w:rFonts w:ascii="Tahoma" w:hAnsi="Tahoma" w:cs="Tahoma"/>
          <w:b/>
          <w:bCs/>
          <w:sz w:val="22"/>
          <w:szCs w:val="22"/>
        </w:rPr>
        <w:t>AD</w:t>
      </w:r>
    </w:p>
    <w:p w14:paraId="3B6BF494" w14:textId="77777777" w:rsidR="00517E77" w:rsidRPr="0085475F" w:rsidRDefault="00517E77" w:rsidP="000D5C3C">
      <w:pPr>
        <w:pStyle w:val="Normal1"/>
        <w:widowControl w:val="0"/>
        <w:numPr>
          <w:ilvl w:val="3"/>
          <w:numId w:val="5"/>
        </w:numPr>
        <w:tabs>
          <w:tab w:val="num" w:pos="993"/>
        </w:tabs>
        <w:spacing w:after="100" w:line="360" w:lineRule="auto"/>
        <w:ind w:left="993"/>
        <w:jc w:val="both"/>
        <w:rPr>
          <w:rFonts w:ascii="Tahoma" w:hAnsi="Tahoma" w:cs="Tahoma"/>
          <w:szCs w:val="22"/>
        </w:rPr>
      </w:pPr>
      <w:proofErr w:type="spellStart"/>
      <w:r w:rsidRPr="0085475F">
        <w:rPr>
          <w:rFonts w:ascii="Tahoma" w:hAnsi="Tahoma" w:cs="Tahoma"/>
          <w:szCs w:val="22"/>
        </w:rPr>
        <w:t>Menyelenggarakan</w:t>
      </w:r>
      <w:proofErr w:type="spellEnd"/>
      <w:r w:rsidRPr="0085475F">
        <w:rPr>
          <w:rFonts w:ascii="Tahoma" w:hAnsi="Tahoma" w:cs="Tahoma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Cs w:val="22"/>
        </w:rPr>
        <w:t>pendidikan</w:t>
      </w:r>
      <w:proofErr w:type="spellEnd"/>
      <w:r w:rsidRPr="0085475F">
        <w:rPr>
          <w:rFonts w:ascii="Tahoma" w:hAnsi="Tahoma" w:cs="Tahoma"/>
          <w:szCs w:val="22"/>
        </w:rPr>
        <w:t xml:space="preserve">, </w:t>
      </w:r>
      <w:proofErr w:type="spellStart"/>
      <w:r w:rsidRPr="0085475F">
        <w:rPr>
          <w:rFonts w:ascii="Tahoma" w:hAnsi="Tahoma" w:cs="Tahoma"/>
          <w:szCs w:val="22"/>
        </w:rPr>
        <w:t>penelitian</w:t>
      </w:r>
      <w:proofErr w:type="spellEnd"/>
      <w:r w:rsidRPr="0085475F">
        <w:rPr>
          <w:rFonts w:ascii="Tahoma" w:hAnsi="Tahoma" w:cs="Tahoma"/>
          <w:szCs w:val="22"/>
        </w:rPr>
        <w:t xml:space="preserve"> dan </w:t>
      </w:r>
      <w:proofErr w:type="spellStart"/>
      <w:r w:rsidRPr="0085475F">
        <w:rPr>
          <w:rFonts w:ascii="Tahoma" w:hAnsi="Tahoma" w:cs="Tahoma"/>
          <w:szCs w:val="22"/>
        </w:rPr>
        <w:t>pengabdian</w:t>
      </w:r>
      <w:proofErr w:type="spellEnd"/>
      <w:r w:rsidRPr="0085475F">
        <w:rPr>
          <w:rFonts w:ascii="Tahoma" w:hAnsi="Tahoma" w:cs="Tahoma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Cs w:val="22"/>
        </w:rPr>
        <w:t>masyarakat</w:t>
      </w:r>
      <w:proofErr w:type="spellEnd"/>
      <w:r w:rsidRPr="0085475F">
        <w:rPr>
          <w:rFonts w:ascii="Tahoma" w:hAnsi="Tahoma" w:cs="Tahoma"/>
          <w:szCs w:val="22"/>
        </w:rPr>
        <w:t xml:space="preserve"> di </w:t>
      </w:r>
      <w:proofErr w:type="spellStart"/>
      <w:r w:rsidRPr="0085475F">
        <w:rPr>
          <w:rFonts w:ascii="Tahoma" w:hAnsi="Tahoma" w:cs="Tahoma"/>
          <w:szCs w:val="22"/>
        </w:rPr>
        <w:t>bidang</w:t>
      </w:r>
      <w:proofErr w:type="spellEnd"/>
      <w:r w:rsidRPr="0085475F">
        <w:rPr>
          <w:rFonts w:ascii="Tahoma" w:hAnsi="Tahoma" w:cs="Tahoma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Cs w:val="22"/>
        </w:rPr>
        <w:t>kedokteran</w:t>
      </w:r>
      <w:proofErr w:type="spellEnd"/>
      <w:r w:rsidRPr="0085475F">
        <w:rPr>
          <w:rFonts w:ascii="Tahoma" w:hAnsi="Tahoma" w:cs="Tahoma"/>
          <w:szCs w:val="22"/>
        </w:rPr>
        <w:t xml:space="preserve"> yang </w:t>
      </w:r>
      <w:proofErr w:type="spellStart"/>
      <w:r w:rsidRPr="0085475F">
        <w:rPr>
          <w:rFonts w:ascii="Tahoma" w:hAnsi="Tahoma" w:cs="Tahoma"/>
          <w:szCs w:val="22"/>
        </w:rPr>
        <w:t>dijiwai</w:t>
      </w:r>
      <w:proofErr w:type="spellEnd"/>
      <w:r w:rsidRPr="0085475F">
        <w:rPr>
          <w:rFonts w:ascii="Tahoma" w:hAnsi="Tahoma" w:cs="Tahoma"/>
          <w:szCs w:val="22"/>
        </w:rPr>
        <w:t xml:space="preserve"> oleh </w:t>
      </w:r>
      <w:proofErr w:type="spellStart"/>
      <w:r w:rsidRPr="0085475F">
        <w:rPr>
          <w:rFonts w:ascii="Tahoma" w:hAnsi="Tahoma" w:cs="Tahoma"/>
          <w:szCs w:val="22"/>
        </w:rPr>
        <w:t>nilai</w:t>
      </w:r>
      <w:proofErr w:type="spellEnd"/>
      <w:r w:rsidRPr="0085475F">
        <w:rPr>
          <w:rFonts w:ascii="Tahoma" w:hAnsi="Tahoma" w:cs="Tahoma"/>
          <w:szCs w:val="22"/>
        </w:rPr>
        <w:t xml:space="preserve">- </w:t>
      </w:r>
      <w:proofErr w:type="spellStart"/>
      <w:r w:rsidRPr="0085475F">
        <w:rPr>
          <w:rFonts w:ascii="Tahoma" w:hAnsi="Tahoma" w:cs="Tahoma"/>
          <w:szCs w:val="22"/>
        </w:rPr>
        <w:t>nilai</w:t>
      </w:r>
      <w:proofErr w:type="spellEnd"/>
      <w:r w:rsidRPr="0085475F">
        <w:rPr>
          <w:rFonts w:ascii="Tahoma" w:hAnsi="Tahoma" w:cs="Tahoma"/>
          <w:szCs w:val="22"/>
        </w:rPr>
        <w:t xml:space="preserve"> universal Islam.</w:t>
      </w:r>
    </w:p>
    <w:p w14:paraId="37929BA5" w14:textId="77777777" w:rsidR="00517E77" w:rsidRPr="0085475F" w:rsidRDefault="00517E77" w:rsidP="000D5C3C">
      <w:pPr>
        <w:pStyle w:val="Normal1"/>
        <w:widowControl w:val="0"/>
        <w:numPr>
          <w:ilvl w:val="3"/>
          <w:numId w:val="5"/>
        </w:numPr>
        <w:tabs>
          <w:tab w:val="num" w:pos="993"/>
        </w:tabs>
        <w:spacing w:after="100" w:line="360" w:lineRule="auto"/>
        <w:ind w:left="993"/>
        <w:jc w:val="both"/>
        <w:rPr>
          <w:rFonts w:ascii="Tahoma" w:hAnsi="Tahoma" w:cs="Tahoma"/>
          <w:szCs w:val="22"/>
        </w:rPr>
      </w:pPr>
      <w:proofErr w:type="spellStart"/>
      <w:r w:rsidRPr="0085475F">
        <w:rPr>
          <w:rFonts w:ascii="Tahoma" w:hAnsi="Tahoma" w:cs="Tahoma"/>
          <w:szCs w:val="22"/>
        </w:rPr>
        <w:t>Menghasilkan</w:t>
      </w:r>
      <w:proofErr w:type="spellEnd"/>
      <w:r w:rsidRPr="0085475F">
        <w:rPr>
          <w:rFonts w:ascii="Tahoma" w:hAnsi="Tahoma" w:cs="Tahoma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Cs w:val="22"/>
        </w:rPr>
        <w:t>lulusan</w:t>
      </w:r>
      <w:proofErr w:type="spellEnd"/>
      <w:r w:rsidRPr="0085475F">
        <w:rPr>
          <w:rFonts w:ascii="Tahoma" w:hAnsi="Tahoma" w:cs="Tahoma"/>
          <w:szCs w:val="22"/>
        </w:rPr>
        <w:t xml:space="preserve"> yang </w:t>
      </w:r>
      <w:proofErr w:type="spellStart"/>
      <w:r w:rsidRPr="0085475F">
        <w:rPr>
          <w:rFonts w:ascii="Tahoma" w:hAnsi="Tahoma" w:cs="Tahoma"/>
          <w:szCs w:val="22"/>
        </w:rPr>
        <w:t>berakhlak</w:t>
      </w:r>
      <w:proofErr w:type="spellEnd"/>
      <w:r w:rsidRPr="0085475F">
        <w:rPr>
          <w:rFonts w:ascii="Tahoma" w:hAnsi="Tahoma" w:cs="Tahoma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Cs w:val="22"/>
        </w:rPr>
        <w:t>mulia</w:t>
      </w:r>
      <w:proofErr w:type="spellEnd"/>
      <w:r w:rsidRPr="0085475F">
        <w:rPr>
          <w:rFonts w:ascii="Tahoma" w:hAnsi="Tahoma" w:cs="Tahoma"/>
          <w:szCs w:val="22"/>
        </w:rPr>
        <w:t xml:space="preserve">, </w:t>
      </w:r>
      <w:proofErr w:type="spellStart"/>
      <w:r w:rsidRPr="0085475F">
        <w:rPr>
          <w:rFonts w:ascii="Tahoma" w:hAnsi="Tahoma" w:cs="Tahoma"/>
          <w:szCs w:val="22"/>
        </w:rPr>
        <w:t>profesional</w:t>
      </w:r>
      <w:proofErr w:type="spellEnd"/>
      <w:r w:rsidRPr="0085475F">
        <w:rPr>
          <w:rFonts w:ascii="Tahoma" w:hAnsi="Tahoma" w:cs="Tahoma"/>
          <w:szCs w:val="22"/>
        </w:rPr>
        <w:t xml:space="preserve">, </w:t>
      </w:r>
      <w:proofErr w:type="spellStart"/>
      <w:r w:rsidRPr="0085475F">
        <w:rPr>
          <w:rFonts w:ascii="Tahoma" w:hAnsi="Tahoma" w:cs="Tahoma"/>
          <w:szCs w:val="22"/>
        </w:rPr>
        <w:t>siaga</w:t>
      </w:r>
      <w:proofErr w:type="spellEnd"/>
      <w:r w:rsidRPr="0085475F">
        <w:rPr>
          <w:rFonts w:ascii="Tahoma" w:hAnsi="Tahoma" w:cs="Tahoma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Cs w:val="22"/>
        </w:rPr>
        <w:t>bencana</w:t>
      </w:r>
      <w:proofErr w:type="spellEnd"/>
      <w:r w:rsidRPr="0085475F">
        <w:rPr>
          <w:rFonts w:ascii="Tahoma" w:hAnsi="Tahoma" w:cs="Tahoma"/>
          <w:szCs w:val="22"/>
        </w:rPr>
        <w:t xml:space="preserve">, dan </w:t>
      </w:r>
      <w:proofErr w:type="spellStart"/>
      <w:r w:rsidRPr="0085475F">
        <w:rPr>
          <w:rFonts w:ascii="Tahoma" w:hAnsi="Tahoma" w:cs="Tahoma"/>
          <w:szCs w:val="22"/>
        </w:rPr>
        <w:t>siap</w:t>
      </w:r>
      <w:proofErr w:type="spellEnd"/>
      <w:r w:rsidRPr="0085475F">
        <w:rPr>
          <w:rFonts w:ascii="Tahoma" w:hAnsi="Tahoma" w:cs="Tahoma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Cs w:val="22"/>
        </w:rPr>
        <w:t>mengabdi</w:t>
      </w:r>
      <w:proofErr w:type="spellEnd"/>
      <w:r w:rsidRPr="0085475F">
        <w:rPr>
          <w:rFonts w:ascii="Tahoma" w:hAnsi="Tahoma" w:cs="Tahoma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Cs w:val="22"/>
        </w:rPr>
        <w:t>dimanapun</w:t>
      </w:r>
      <w:proofErr w:type="spellEnd"/>
      <w:r w:rsidRPr="0085475F">
        <w:rPr>
          <w:rFonts w:ascii="Tahoma" w:hAnsi="Tahoma" w:cs="Tahoma"/>
          <w:szCs w:val="22"/>
        </w:rPr>
        <w:t>.</w:t>
      </w:r>
    </w:p>
    <w:p w14:paraId="0E69E688" w14:textId="77777777" w:rsidR="00517E77" w:rsidRPr="0085475F" w:rsidRDefault="00517E77" w:rsidP="000D5C3C">
      <w:pPr>
        <w:pStyle w:val="Normal1"/>
        <w:widowControl w:val="0"/>
        <w:numPr>
          <w:ilvl w:val="3"/>
          <w:numId w:val="5"/>
        </w:numPr>
        <w:tabs>
          <w:tab w:val="num" w:pos="993"/>
        </w:tabs>
        <w:spacing w:after="100" w:line="360" w:lineRule="auto"/>
        <w:ind w:left="993"/>
        <w:jc w:val="both"/>
        <w:rPr>
          <w:rFonts w:ascii="Tahoma" w:hAnsi="Tahoma" w:cs="Tahoma"/>
          <w:szCs w:val="22"/>
        </w:rPr>
      </w:pPr>
      <w:proofErr w:type="spellStart"/>
      <w:r w:rsidRPr="0085475F">
        <w:rPr>
          <w:rFonts w:ascii="Tahoma" w:hAnsi="Tahoma" w:cs="Tahoma"/>
          <w:szCs w:val="22"/>
        </w:rPr>
        <w:t>Menjalin</w:t>
      </w:r>
      <w:proofErr w:type="spellEnd"/>
      <w:r w:rsidRPr="0085475F">
        <w:rPr>
          <w:rFonts w:ascii="Tahoma" w:hAnsi="Tahoma" w:cs="Tahoma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Cs w:val="22"/>
        </w:rPr>
        <w:t>kemitraan</w:t>
      </w:r>
      <w:proofErr w:type="spellEnd"/>
      <w:r w:rsidRPr="0085475F">
        <w:rPr>
          <w:rFonts w:ascii="Tahoma" w:hAnsi="Tahoma" w:cs="Tahoma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Cs w:val="22"/>
        </w:rPr>
        <w:t>dengan</w:t>
      </w:r>
      <w:proofErr w:type="spellEnd"/>
      <w:r w:rsidRPr="0085475F">
        <w:rPr>
          <w:rFonts w:ascii="Tahoma" w:hAnsi="Tahoma" w:cs="Tahoma"/>
          <w:szCs w:val="22"/>
        </w:rPr>
        <w:t xml:space="preserve"> para </w:t>
      </w:r>
      <w:r w:rsidRPr="0085475F">
        <w:rPr>
          <w:rFonts w:ascii="Tahoma" w:hAnsi="Tahoma" w:cs="Tahoma"/>
          <w:i/>
          <w:szCs w:val="22"/>
        </w:rPr>
        <w:t>stakeholder</w:t>
      </w:r>
      <w:r w:rsidRPr="0085475F">
        <w:rPr>
          <w:rFonts w:ascii="Tahoma" w:hAnsi="Tahoma" w:cs="Tahoma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Cs w:val="22"/>
        </w:rPr>
        <w:t>baik</w:t>
      </w:r>
      <w:proofErr w:type="spellEnd"/>
      <w:r w:rsidRPr="0085475F">
        <w:rPr>
          <w:rFonts w:ascii="Tahoma" w:hAnsi="Tahoma" w:cs="Tahoma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Cs w:val="22"/>
        </w:rPr>
        <w:t>dalam</w:t>
      </w:r>
      <w:proofErr w:type="spellEnd"/>
      <w:r w:rsidRPr="0085475F">
        <w:rPr>
          <w:rFonts w:ascii="Tahoma" w:hAnsi="Tahoma" w:cs="Tahoma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Cs w:val="22"/>
        </w:rPr>
        <w:t>maupun</w:t>
      </w:r>
      <w:proofErr w:type="spellEnd"/>
      <w:r w:rsidRPr="0085475F">
        <w:rPr>
          <w:rFonts w:ascii="Tahoma" w:hAnsi="Tahoma" w:cs="Tahoma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Cs w:val="22"/>
        </w:rPr>
        <w:t>luar</w:t>
      </w:r>
      <w:proofErr w:type="spellEnd"/>
      <w:r w:rsidRPr="0085475F">
        <w:rPr>
          <w:rFonts w:ascii="Tahoma" w:hAnsi="Tahoma" w:cs="Tahoma"/>
          <w:szCs w:val="22"/>
        </w:rPr>
        <w:t xml:space="preserve"> negeri, </w:t>
      </w:r>
      <w:proofErr w:type="spellStart"/>
      <w:r w:rsidRPr="0085475F">
        <w:rPr>
          <w:rFonts w:ascii="Tahoma" w:hAnsi="Tahoma" w:cs="Tahoma"/>
          <w:szCs w:val="22"/>
        </w:rPr>
        <w:t>dalam</w:t>
      </w:r>
      <w:proofErr w:type="spellEnd"/>
      <w:r w:rsidRPr="0085475F">
        <w:rPr>
          <w:rFonts w:ascii="Tahoma" w:hAnsi="Tahoma" w:cs="Tahoma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Cs w:val="22"/>
        </w:rPr>
        <w:t>upaya</w:t>
      </w:r>
      <w:proofErr w:type="spellEnd"/>
      <w:r w:rsidRPr="0085475F">
        <w:rPr>
          <w:rFonts w:ascii="Tahoma" w:hAnsi="Tahoma" w:cs="Tahoma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Cs w:val="22"/>
        </w:rPr>
        <w:t>pelaksanaan</w:t>
      </w:r>
      <w:proofErr w:type="spellEnd"/>
      <w:r w:rsidRPr="0085475F">
        <w:rPr>
          <w:rFonts w:ascii="Tahoma" w:hAnsi="Tahoma" w:cs="Tahoma"/>
          <w:szCs w:val="22"/>
        </w:rPr>
        <w:t xml:space="preserve"> tri dharma. </w:t>
      </w:r>
    </w:p>
    <w:p w14:paraId="785DF26F" w14:textId="77777777" w:rsidR="00517E77" w:rsidRPr="0085475F" w:rsidRDefault="00517E77" w:rsidP="000D5C3C">
      <w:pPr>
        <w:spacing w:line="360" w:lineRule="auto"/>
        <w:rPr>
          <w:rFonts w:ascii="Tahoma" w:hAnsi="Tahoma" w:cs="Tahoma"/>
          <w:b/>
          <w:bCs/>
          <w:i/>
          <w:sz w:val="22"/>
          <w:szCs w:val="22"/>
        </w:rPr>
        <w:sectPr w:rsidR="00517E77" w:rsidRPr="0085475F" w:rsidSect="007E4CC3">
          <w:footerReference w:type="default" r:id="rId9"/>
          <w:footerReference w:type="first" r:id="rId10"/>
          <w:pgSz w:w="11907" w:h="16839"/>
          <w:pgMar w:top="1440" w:right="1440" w:bottom="1440" w:left="1440" w:header="709" w:footer="709" w:gutter="0"/>
          <w:pgNumType w:start="1"/>
          <w:cols w:space="720"/>
          <w:titlePg/>
          <w:docGrid w:linePitch="326"/>
        </w:sectPr>
      </w:pPr>
    </w:p>
    <w:p w14:paraId="472A93A5" w14:textId="77777777" w:rsidR="00517E77" w:rsidRPr="0085475F" w:rsidRDefault="00517E77" w:rsidP="000D5C3C">
      <w:pPr>
        <w:spacing w:line="360" w:lineRule="auto"/>
        <w:jc w:val="center"/>
        <w:rPr>
          <w:rFonts w:ascii="Tahoma" w:hAnsi="Tahoma" w:cs="Tahoma"/>
          <w:b/>
          <w:bCs/>
          <w:i/>
          <w:sz w:val="22"/>
          <w:szCs w:val="22"/>
        </w:rPr>
        <w:sectPr w:rsidR="00517E77" w:rsidRPr="0085475F" w:rsidSect="00D40A21">
          <w:pgSz w:w="16839" w:h="11907" w:orient="landscape"/>
          <w:pgMar w:top="1080" w:right="1440" w:bottom="1080" w:left="1440" w:header="709" w:footer="0" w:gutter="0"/>
          <w:cols w:space="720"/>
        </w:sectPr>
      </w:pPr>
      <w:r w:rsidRPr="0085475F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4E74CA21" wp14:editId="50D52180">
            <wp:extent cx="8267580" cy="5799221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2" r="15726" b="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8671" cy="582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F5FFB" w14:textId="3BDF43A1" w:rsidR="00D407F6" w:rsidRDefault="00D407F6" w:rsidP="00D407F6">
      <w:pPr>
        <w:spacing w:line="0" w:lineRule="atLeast"/>
        <w:ind w:right="-45"/>
        <w:jc w:val="center"/>
        <w:rPr>
          <w:rFonts w:ascii="Tahoma" w:eastAsia="Tahoma" w:hAnsi="Tahoma"/>
          <w:b/>
          <w:sz w:val="22"/>
        </w:rPr>
      </w:pPr>
      <w:r>
        <w:rPr>
          <w:rFonts w:ascii="Tahoma" w:eastAsia="Tahoma" w:hAnsi="Tahoma"/>
          <w:b/>
          <w:i/>
          <w:sz w:val="22"/>
        </w:rPr>
        <w:t xml:space="preserve">OVERVIEW </w:t>
      </w:r>
      <w:r>
        <w:rPr>
          <w:rFonts w:ascii="Tahoma" w:eastAsia="Tahoma" w:hAnsi="Tahoma"/>
          <w:b/>
          <w:sz w:val="22"/>
        </w:rPr>
        <w:t xml:space="preserve">BLOK </w:t>
      </w:r>
      <w:r w:rsidR="0089350C">
        <w:rPr>
          <w:rFonts w:ascii="Tahoma" w:eastAsia="Tahoma" w:hAnsi="Tahoma"/>
          <w:b/>
          <w:sz w:val="22"/>
        </w:rPr>
        <w:t>3</w:t>
      </w:r>
      <w:r>
        <w:rPr>
          <w:rFonts w:ascii="Tahoma" w:eastAsia="Tahoma" w:hAnsi="Tahoma"/>
          <w:b/>
          <w:sz w:val="22"/>
        </w:rPr>
        <w:t>.</w:t>
      </w:r>
      <w:r w:rsidR="0089350C">
        <w:rPr>
          <w:rFonts w:ascii="Tahoma" w:eastAsia="Tahoma" w:hAnsi="Tahoma"/>
          <w:b/>
          <w:sz w:val="22"/>
        </w:rPr>
        <w:t>4</w:t>
      </w:r>
    </w:p>
    <w:p w14:paraId="0791FB13" w14:textId="77777777" w:rsidR="00D407F6" w:rsidRDefault="00D407F6" w:rsidP="00D407F6">
      <w:pPr>
        <w:spacing w:line="200" w:lineRule="exact"/>
      </w:pPr>
    </w:p>
    <w:p w14:paraId="0659C80B" w14:textId="77777777" w:rsidR="00D407F6" w:rsidRPr="00CA1AB2" w:rsidRDefault="00D407F6" w:rsidP="00D407F6">
      <w:pPr>
        <w:spacing w:line="226" w:lineRule="exact"/>
      </w:pPr>
    </w:p>
    <w:p w14:paraId="3D5C140E" w14:textId="52DCF9DC" w:rsidR="00D407F6" w:rsidRPr="00CA1AB2" w:rsidRDefault="00D407F6" w:rsidP="00D407F6">
      <w:pPr>
        <w:spacing w:line="239" w:lineRule="auto"/>
        <w:ind w:left="142" w:right="-45"/>
        <w:jc w:val="both"/>
        <w:rPr>
          <w:rFonts w:ascii="Tahoma" w:eastAsia="Tahoma" w:hAnsi="Tahoma"/>
          <w:sz w:val="22"/>
        </w:rPr>
      </w:pPr>
      <w:r w:rsidRPr="00CA1AB2">
        <w:rPr>
          <w:rFonts w:ascii="Tahoma" w:eastAsia="Tahoma" w:hAnsi="Tahoma"/>
          <w:sz w:val="22"/>
        </w:rPr>
        <w:t xml:space="preserve">Blok </w:t>
      </w:r>
      <w:proofErr w:type="spellStart"/>
      <w:r w:rsidR="001D33B6" w:rsidRPr="00CA1AB2">
        <w:rPr>
          <w:rFonts w:ascii="Tahoma" w:eastAsia="Tahoma" w:hAnsi="Tahoma"/>
          <w:sz w:val="22"/>
        </w:rPr>
        <w:t>lansia</w:t>
      </w:r>
      <w:proofErr w:type="spellEnd"/>
      <w:r w:rsidRPr="00CA1AB2">
        <w:rPr>
          <w:rFonts w:ascii="Tahoma" w:eastAsia="Tahoma" w:hAnsi="Tahoma"/>
          <w:sz w:val="22"/>
        </w:rPr>
        <w:t xml:space="preserve"> </w:t>
      </w:r>
      <w:proofErr w:type="spellStart"/>
      <w:r w:rsidRPr="00CA1AB2">
        <w:rPr>
          <w:rFonts w:ascii="Tahoma" w:eastAsia="Tahoma" w:hAnsi="Tahoma"/>
          <w:sz w:val="22"/>
        </w:rPr>
        <w:t>adalah</w:t>
      </w:r>
      <w:proofErr w:type="spellEnd"/>
      <w:r w:rsidRPr="00CA1AB2">
        <w:rPr>
          <w:rFonts w:ascii="Tahoma" w:eastAsia="Tahoma" w:hAnsi="Tahoma"/>
          <w:sz w:val="22"/>
        </w:rPr>
        <w:t xml:space="preserve"> </w:t>
      </w:r>
      <w:proofErr w:type="spellStart"/>
      <w:r w:rsidRPr="00CA1AB2">
        <w:rPr>
          <w:rFonts w:ascii="Tahoma" w:eastAsia="Tahoma" w:hAnsi="Tahoma"/>
          <w:sz w:val="22"/>
        </w:rPr>
        <w:t>blok</w:t>
      </w:r>
      <w:proofErr w:type="spellEnd"/>
      <w:r w:rsidRPr="00CA1AB2">
        <w:rPr>
          <w:rFonts w:ascii="Tahoma" w:eastAsia="Tahoma" w:hAnsi="Tahoma"/>
          <w:sz w:val="22"/>
        </w:rPr>
        <w:t xml:space="preserve"> yang </w:t>
      </w:r>
      <w:proofErr w:type="spellStart"/>
      <w:r w:rsidRPr="00CA1AB2">
        <w:rPr>
          <w:rFonts w:ascii="Tahoma" w:eastAsia="Tahoma" w:hAnsi="Tahoma"/>
          <w:sz w:val="22"/>
        </w:rPr>
        <w:t>berisi</w:t>
      </w:r>
      <w:proofErr w:type="spellEnd"/>
      <w:r w:rsidRPr="00CA1AB2">
        <w:rPr>
          <w:rFonts w:ascii="Tahoma" w:eastAsia="Tahoma" w:hAnsi="Tahoma"/>
          <w:sz w:val="22"/>
        </w:rPr>
        <w:t xml:space="preserve"> </w:t>
      </w:r>
      <w:proofErr w:type="spellStart"/>
      <w:r w:rsidRPr="00CA1AB2">
        <w:rPr>
          <w:rFonts w:ascii="Tahoma" w:eastAsia="Tahoma" w:hAnsi="Tahoma"/>
          <w:sz w:val="22"/>
        </w:rPr>
        <w:t>pengetahuan</w:t>
      </w:r>
      <w:proofErr w:type="spellEnd"/>
      <w:r w:rsidRPr="00CA1AB2">
        <w:rPr>
          <w:rFonts w:ascii="Tahoma" w:eastAsia="Tahoma" w:hAnsi="Tahoma"/>
          <w:sz w:val="22"/>
        </w:rPr>
        <w:t xml:space="preserve"> </w:t>
      </w:r>
      <w:proofErr w:type="spellStart"/>
      <w:r w:rsidRPr="00CA1AB2">
        <w:rPr>
          <w:rFonts w:ascii="Tahoma" w:eastAsia="Tahoma" w:hAnsi="Tahoma"/>
          <w:sz w:val="22"/>
        </w:rPr>
        <w:t>tentang</w:t>
      </w:r>
      <w:proofErr w:type="spellEnd"/>
      <w:r w:rsidRPr="00CA1AB2">
        <w:rPr>
          <w:rFonts w:ascii="Tahoma" w:eastAsia="Tahoma" w:hAnsi="Tahoma"/>
          <w:sz w:val="22"/>
        </w:rPr>
        <w:t xml:space="preserve"> </w:t>
      </w:r>
      <w:proofErr w:type="spellStart"/>
      <w:r w:rsidR="00CA1AB2" w:rsidRPr="00CA1AB2">
        <w:rPr>
          <w:rFonts w:ascii="Tahoma" w:eastAsia="Tahoma" w:hAnsi="Tahoma"/>
          <w:sz w:val="22"/>
        </w:rPr>
        <w:t>ilmu</w:t>
      </w:r>
      <w:proofErr w:type="spellEnd"/>
      <w:r w:rsidR="00CA1AB2" w:rsidRPr="00CA1AB2">
        <w:rPr>
          <w:rFonts w:ascii="Tahoma" w:eastAsia="Tahoma" w:hAnsi="Tahoma"/>
          <w:sz w:val="22"/>
        </w:rPr>
        <w:t xml:space="preserve"> </w:t>
      </w:r>
      <w:proofErr w:type="spellStart"/>
      <w:r w:rsidR="00CA1AB2" w:rsidRPr="00CA1AB2">
        <w:rPr>
          <w:rFonts w:ascii="Tahoma" w:eastAsia="Tahoma" w:hAnsi="Tahoma"/>
          <w:sz w:val="22"/>
        </w:rPr>
        <w:t>merawat</w:t>
      </w:r>
      <w:proofErr w:type="spellEnd"/>
      <w:r w:rsidR="00CA1AB2" w:rsidRPr="00CA1AB2">
        <w:rPr>
          <w:rFonts w:ascii="Tahoma" w:eastAsia="Tahoma" w:hAnsi="Tahoma"/>
          <w:sz w:val="22"/>
        </w:rPr>
        <w:t xml:space="preserve"> </w:t>
      </w:r>
      <w:proofErr w:type="spellStart"/>
      <w:r w:rsidR="00CA1AB2" w:rsidRPr="00CA1AB2">
        <w:rPr>
          <w:rFonts w:ascii="Tahoma" w:eastAsia="Tahoma" w:hAnsi="Tahoma"/>
          <w:sz w:val="22"/>
        </w:rPr>
        <w:t>pasien</w:t>
      </w:r>
      <w:proofErr w:type="spellEnd"/>
      <w:r w:rsidR="00CA1AB2" w:rsidRPr="00CA1AB2">
        <w:rPr>
          <w:rFonts w:ascii="Tahoma" w:eastAsia="Tahoma" w:hAnsi="Tahoma"/>
          <w:sz w:val="22"/>
        </w:rPr>
        <w:t xml:space="preserve"> </w:t>
      </w:r>
      <w:proofErr w:type="spellStart"/>
      <w:r w:rsidR="00CA1AB2" w:rsidRPr="00CA1AB2">
        <w:rPr>
          <w:rFonts w:ascii="Tahoma" w:eastAsia="Tahoma" w:hAnsi="Tahoma"/>
          <w:sz w:val="22"/>
        </w:rPr>
        <w:t>usia</w:t>
      </w:r>
      <w:proofErr w:type="spellEnd"/>
      <w:r w:rsidR="00CA1AB2" w:rsidRPr="00CA1AB2">
        <w:rPr>
          <w:rFonts w:ascii="Tahoma" w:eastAsia="Tahoma" w:hAnsi="Tahoma"/>
          <w:sz w:val="22"/>
        </w:rPr>
        <w:t xml:space="preserve"> </w:t>
      </w:r>
      <w:proofErr w:type="spellStart"/>
      <w:r w:rsidR="00CA1AB2" w:rsidRPr="00CA1AB2">
        <w:rPr>
          <w:rFonts w:ascii="Tahoma" w:eastAsia="Tahoma" w:hAnsi="Tahoma"/>
          <w:sz w:val="22"/>
        </w:rPr>
        <w:t>lanjut</w:t>
      </w:r>
      <w:proofErr w:type="spellEnd"/>
      <w:r w:rsidR="00CA1AB2" w:rsidRPr="00CA1AB2">
        <w:rPr>
          <w:rFonts w:ascii="Tahoma" w:eastAsia="Tahoma" w:hAnsi="Tahoma"/>
          <w:sz w:val="22"/>
        </w:rPr>
        <w:t xml:space="preserve"> </w:t>
      </w:r>
      <w:proofErr w:type="spellStart"/>
      <w:r w:rsidR="00CA1AB2" w:rsidRPr="00CA1AB2">
        <w:rPr>
          <w:rFonts w:ascii="Tahoma" w:eastAsia="Tahoma" w:hAnsi="Tahoma"/>
          <w:sz w:val="22"/>
        </w:rPr>
        <w:t>dengan</w:t>
      </w:r>
      <w:proofErr w:type="spellEnd"/>
      <w:r w:rsidR="00CA1AB2" w:rsidRPr="00CA1AB2">
        <w:rPr>
          <w:rFonts w:ascii="Tahoma" w:eastAsia="Tahoma" w:hAnsi="Tahoma"/>
          <w:sz w:val="22"/>
        </w:rPr>
        <w:t xml:space="preserve"> </w:t>
      </w:r>
      <w:proofErr w:type="spellStart"/>
      <w:r w:rsidR="00CA1AB2" w:rsidRPr="00CA1AB2">
        <w:rPr>
          <w:rFonts w:ascii="Tahoma" w:eastAsia="Tahoma" w:hAnsi="Tahoma"/>
          <w:sz w:val="22"/>
        </w:rPr>
        <w:t>pendekatan</w:t>
      </w:r>
      <w:proofErr w:type="spellEnd"/>
      <w:r w:rsidR="00CA1AB2" w:rsidRPr="00CA1AB2">
        <w:rPr>
          <w:rFonts w:ascii="Tahoma" w:eastAsia="Tahoma" w:hAnsi="Tahoma"/>
          <w:sz w:val="22"/>
        </w:rPr>
        <w:t xml:space="preserve"> “</w:t>
      </w:r>
      <w:proofErr w:type="spellStart"/>
      <w:r w:rsidR="00CA1AB2" w:rsidRPr="00CA1AB2">
        <w:rPr>
          <w:rFonts w:ascii="Tahoma" w:eastAsia="Tahoma" w:hAnsi="Tahoma"/>
          <w:sz w:val="22"/>
        </w:rPr>
        <w:t>holistik</w:t>
      </w:r>
      <w:proofErr w:type="spellEnd"/>
      <w:r w:rsidR="00CA1AB2" w:rsidRPr="00CA1AB2">
        <w:rPr>
          <w:rFonts w:ascii="Tahoma" w:eastAsia="Tahoma" w:hAnsi="Tahoma"/>
          <w:sz w:val="22"/>
        </w:rPr>
        <w:t xml:space="preserve">” </w:t>
      </w:r>
      <w:proofErr w:type="spellStart"/>
      <w:r w:rsidR="00CA1AB2" w:rsidRPr="00CA1AB2">
        <w:rPr>
          <w:rFonts w:ascii="Tahoma" w:eastAsia="Tahoma" w:hAnsi="Tahoma"/>
          <w:sz w:val="22"/>
        </w:rPr>
        <w:t>dalam</w:t>
      </w:r>
      <w:proofErr w:type="spellEnd"/>
      <w:r w:rsidR="00CA1AB2" w:rsidRPr="00CA1AB2">
        <w:rPr>
          <w:rFonts w:ascii="Tahoma" w:eastAsia="Tahoma" w:hAnsi="Tahoma"/>
          <w:sz w:val="22"/>
        </w:rPr>
        <w:t xml:space="preserve"> </w:t>
      </w:r>
      <w:proofErr w:type="spellStart"/>
      <w:r w:rsidR="00CA1AB2" w:rsidRPr="00CA1AB2">
        <w:rPr>
          <w:rFonts w:ascii="Tahoma" w:eastAsia="Tahoma" w:hAnsi="Tahoma"/>
          <w:sz w:val="22"/>
        </w:rPr>
        <w:t>menegakkan</w:t>
      </w:r>
      <w:proofErr w:type="spellEnd"/>
      <w:r w:rsidR="00CA1AB2" w:rsidRPr="00CA1AB2">
        <w:rPr>
          <w:rFonts w:ascii="Tahoma" w:eastAsia="Tahoma" w:hAnsi="Tahoma"/>
          <w:sz w:val="22"/>
        </w:rPr>
        <w:t xml:space="preserve"> diagnosis dan </w:t>
      </w:r>
      <w:proofErr w:type="spellStart"/>
      <w:r w:rsidR="00CA1AB2" w:rsidRPr="00CA1AB2">
        <w:rPr>
          <w:rFonts w:ascii="Tahoma" w:eastAsia="Tahoma" w:hAnsi="Tahoma"/>
          <w:sz w:val="22"/>
        </w:rPr>
        <w:t>terapi</w:t>
      </w:r>
      <w:proofErr w:type="spellEnd"/>
      <w:r w:rsidR="00CA1AB2" w:rsidRPr="00CA1AB2">
        <w:rPr>
          <w:rFonts w:ascii="Tahoma" w:eastAsia="Tahoma" w:hAnsi="Tahoma"/>
          <w:sz w:val="22"/>
        </w:rPr>
        <w:t xml:space="preserve"> </w:t>
      </w:r>
      <w:proofErr w:type="spellStart"/>
      <w:r w:rsidR="00CA1AB2" w:rsidRPr="00CA1AB2">
        <w:rPr>
          <w:rFonts w:ascii="Tahoma" w:eastAsia="Tahoma" w:hAnsi="Tahoma"/>
          <w:sz w:val="22"/>
        </w:rPr>
        <w:t>dengan</w:t>
      </w:r>
      <w:proofErr w:type="spellEnd"/>
      <w:r w:rsidR="00CA1AB2" w:rsidRPr="00CA1AB2">
        <w:rPr>
          <w:rFonts w:ascii="Tahoma" w:eastAsia="Tahoma" w:hAnsi="Tahoma"/>
          <w:sz w:val="22"/>
        </w:rPr>
        <w:t xml:space="preserve"> </w:t>
      </w:r>
      <w:proofErr w:type="spellStart"/>
      <w:r w:rsidR="00CA1AB2" w:rsidRPr="00CA1AB2">
        <w:rPr>
          <w:rFonts w:ascii="Tahoma" w:eastAsia="Tahoma" w:hAnsi="Tahoma"/>
          <w:sz w:val="22"/>
        </w:rPr>
        <w:t>mengedepankan</w:t>
      </w:r>
      <w:proofErr w:type="spellEnd"/>
      <w:r w:rsidR="00CA1AB2" w:rsidRPr="00CA1AB2">
        <w:rPr>
          <w:rFonts w:ascii="Tahoma" w:eastAsia="Tahoma" w:hAnsi="Tahoma"/>
          <w:sz w:val="22"/>
        </w:rPr>
        <w:t xml:space="preserve"> </w:t>
      </w:r>
      <w:proofErr w:type="spellStart"/>
      <w:r w:rsidR="00CA1AB2" w:rsidRPr="00CA1AB2">
        <w:rPr>
          <w:rFonts w:ascii="Tahoma" w:eastAsia="Tahoma" w:hAnsi="Tahoma"/>
          <w:sz w:val="22"/>
        </w:rPr>
        <w:t>fa</w:t>
      </w:r>
      <w:r w:rsidR="002B51A0">
        <w:rPr>
          <w:rFonts w:ascii="Tahoma" w:eastAsia="Tahoma" w:hAnsi="Tahoma"/>
          <w:sz w:val="22"/>
        </w:rPr>
        <w:t>k</w:t>
      </w:r>
      <w:r w:rsidR="00CA1AB2" w:rsidRPr="00CA1AB2">
        <w:rPr>
          <w:rFonts w:ascii="Tahoma" w:eastAsia="Tahoma" w:hAnsi="Tahoma"/>
          <w:sz w:val="22"/>
        </w:rPr>
        <w:t>tor</w:t>
      </w:r>
      <w:proofErr w:type="spellEnd"/>
      <w:r w:rsidR="00CA1AB2" w:rsidRPr="00CA1AB2">
        <w:rPr>
          <w:rFonts w:ascii="Tahoma" w:eastAsia="Tahoma" w:hAnsi="Tahoma"/>
          <w:sz w:val="22"/>
        </w:rPr>
        <w:t xml:space="preserve"> </w:t>
      </w:r>
      <w:proofErr w:type="spellStart"/>
      <w:r w:rsidR="00CA1AB2" w:rsidRPr="00CA1AB2">
        <w:rPr>
          <w:rFonts w:ascii="Tahoma" w:eastAsia="Tahoma" w:hAnsi="Tahoma"/>
          <w:sz w:val="22"/>
        </w:rPr>
        <w:t>lingkungan</w:t>
      </w:r>
      <w:proofErr w:type="spellEnd"/>
      <w:r w:rsidR="00CA1AB2" w:rsidRPr="00CA1AB2">
        <w:rPr>
          <w:rFonts w:ascii="Tahoma" w:eastAsia="Tahoma" w:hAnsi="Tahoma"/>
          <w:sz w:val="22"/>
        </w:rPr>
        <w:t xml:space="preserve">, </w:t>
      </w:r>
      <w:proofErr w:type="spellStart"/>
      <w:r w:rsidR="00CA1AB2" w:rsidRPr="00CA1AB2">
        <w:rPr>
          <w:rFonts w:ascii="Tahoma" w:eastAsia="Tahoma" w:hAnsi="Tahoma"/>
          <w:sz w:val="22"/>
        </w:rPr>
        <w:t>keadaan</w:t>
      </w:r>
      <w:proofErr w:type="spellEnd"/>
      <w:r w:rsidR="00CA1AB2" w:rsidRPr="00CA1AB2">
        <w:rPr>
          <w:rFonts w:ascii="Tahoma" w:eastAsia="Tahoma" w:hAnsi="Tahoma"/>
          <w:sz w:val="22"/>
        </w:rPr>
        <w:t xml:space="preserve"> </w:t>
      </w:r>
      <w:proofErr w:type="spellStart"/>
      <w:r w:rsidR="00CA1AB2" w:rsidRPr="00CA1AB2">
        <w:rPr>
          <w:rFonts w:ascii="Tahoma" w:eastAsia="Tahoma" w:hAnsi="Tahoma"/>
          <w:sz w:val="22"/>
        </w:rPr>
        <w:t>so</w:t>
      </w:r>
      <w:r w:rsidR="002B51A0">
        <w:rPr>
          <w:rFonts w:ascii="Tahoma" w:eastAsia="Tahoma" w:hAnsi="Tahoma"/>
          <w:sz w:val="22"/>
        </w:rPr>
        <w:t>s</w:t>
      </w:r>
      <w:r w:rsidR="00CA1AB2" w:rsidRPr="00CA1AB2">
        <w:rPr>
          <w:rFonts w:ascii="Tahoma" w:eastAsia="Tahoma" w:hAnsi="Tahoma"/>
          <w:sz w:val="22"/>
        </w:rPr>
        <w:t>ial</w:t>
      </w:r>
      <w:proofErr w:type="spellEnd"/>
      <w:r w:rsidR="00CA1AB2" w:rsidRPr="00CA1AB2">
        <w:rPr>
          <w:rFonts w:ascii="Tahoma" w:eastAsia="Tahoma" w:hAnsi="Tahoma"/>
          <w:sz w:val="22"/>
        </w:rPr>
        <w:t xml:space="preserve"> </w:t>
      </w:r>
      <w:proofErr w:type="spellStart"/>
      <w:r w:rsidR="00CA1AB2" w:rsidRPr="00CA1AB2">
        <w:rPr>
          <w:rFonts w:ascii="Tahoma" w:eastAsia="Tahoma" w:hAnsi="Tahoma"/>
          <w:sz w:val="22"/>
        </w:rPr>
        <w:t>ekonomi</w:t>
      </w:r>
      <w:proofErr w:type="spellEnd"/>
      <w:r w:rsidR="00CA1AB2" w:rsidRPr="00CA1AB2">
        <w:rPr>
          <w:rFonts w:ascii="Tahoma" w:eastAsia="Tahoma" w:hAnsi="Tahoma"/>
          <w:sz w:val="22"/>
        </w:rPr>
        <w:t xml:space="preserve">, dan </w:t>
      </w:r>
      <w:proofErr w:type="spellStart"/>
      <w:r w:rsidR="00CA1AB2" w:rsidRPr="00CA1AB2">
        <w:rPr>
          <w:rFonts w:ascii="Tahoma" w:eastAsia="Tahoma" w:hAnsi="Tahoma"/>
          <w:sz w:val="22"/>
        </w:rPr>
        <w:t>gaya</w:t>
      </w:r>
      <w:proofErr w:type="spellEnd"/>
      <w:r w:rsidR="00CA1AB2" w:rsidRPr="00CA1AB2">
        <w:rPr>
          <w:rFonts w:ascii="Tahoma" w:eastAsia="Tahoma" w:hAnsi="Tahoma"/>
          <w:sz w:val="22"/>
        </w:rPr>
        <w:t xml:space="preserve"> </w:t>
      </w:r>
      <w:proofErr w:type="spellStart"/>
      <w:r w:rsidR="00CA1AB2" w:rsidRPr="00CA1AB2">
        <w:rPr>
          <w:rFonts w:ascii="Tahoma" w:eastAsia="Tahoma" w:hAnsi="Tahoma"/>
          <w:sz w:val="22"/>
        </w:rPr>
        <w:t>hidup</w:t>
      </w:r>
      <w:proofErr w:type="spellEnd"/>
      <w:r w:rsidR="00CA1AB2" w:rsidRPr="00CA1AB2">
        <w:rPr>
          <w:rFonts w:ascii="Tahoma" w:eastAsia="Tahoma" w:hAnsi="Tahoma"/>
          <w:sz w:val="22"/>
        </w:rPr>
        <w:t xml:space="preserve"> </w:t>
      </w:r>
      <w:proofErr w:type="spellStart"/>
      <w:r w:rsidR="00CA1AB2" w:rsidRPr="00CA1AB2">
        <w:rPr>
          <w:rFonts w:ascii="Tahoma" w:eastAsia="Tahoma" w:hAnsi="Tahoma"/>
          <w:sz w:val="22"/>
        </w:rPr>
        <w:t>pasien</w:t>
      </w:r>
      <w:proofErr w:type="spellEnd"/>
      <w:r w:rsidR="00CA1AB2" w:rsidRPr="00CA1AB2">
        <w:rPr>
          <w:rFonts w:ascii="Tahoma" w:eastAsia="Tahoma" w:hAnsi="Tahoma"/>
          <w:sz w:val="22"/>
        </w:rPr>
        <w:t>.</w:t>
      </w:r>
    </w:p>
    <w:p w14:paraId="107A308F" w14:textId="77777777" w:rsidR="00D407F6" w:rsidRDefault="00D407F6" w:rsidP="00D407F6">
      <w:pPr>
        <w:spacing w:line="200" w:lineRule="exact"/>
        <w:ind w:right="-45"/>
      </w:pPr>
    </w:p>
    <w:p w14:paraId="3AA59EC3" w14:textId="77777777" w:rsidR="00D407F6" w:rsidRDefault="00D407F6" w:rsidP="00D407F6">
      <w:pPr>
        <w:spacing w:line="228" w:lineRule="exact"/>
        <w:ind w:right="-45"/>
      </w:pPr>
    </w:p>
    <w:p w14:paraId="7EC87D3F" w14:textId="77777777" w:rsidR="00D407F6" w:rsidRDefault="00D407F6" w:rsidP="00D407F6">
      <w:pPr>
        <w:spacing w:line="0" w:lineRule="atLeast"/>
        <w:ind w:left="120" w:right="-45"/>
        <w:rPr>
          <w:rFonts w:ascii="Tahoma" w:eastAsia="Tahoma" w:hAnsi="Tahoma"/>
          <w:b/>
          <w:sz w:val="22"/>
        </w:rPr>
      </w:pPr>
      <w:r>
        <w:rPr>
          <w:rFonts w:ascii="Tahoma" w:eastAsia="Tahoma" w:hAnsi="Tahoma"/>
          <w:b/>
          <w:sz w:val="22"/>
        </w:rPr>
        <w:t xml:space="preserve">Tujuan </w:t>
      </w:r>
      <w:proofErr w:type="spellStart"/>
      <w:r>
        <w:rPr>
          <w:rFonts w:ascii="Tahoma" w:eastAsia="Tahoma" w:hAnsi="Tahoma"/>
          <w:b/>
          <w:sz w:val="22"/>
        </w:rPr>
        <w:t>umum</w:t>
      </w:r>
      <w:proofErr w:type="spellEnd"/>
      <w:r>
        <w:rPr>
          <w:rFonts w:ascii="Tahoma" w:eastAsia="Tahoma" w:hAnsi="Tahoma"/>
          <w:b/>
          <w:sz w:val="22"/>
        </w:rPr>
        <w:t>:</w:t>
      </w:r>
    </w:p>
    <w:p w14:paraId="6C79D4FE" w14:textId="77777777" w:rsidR="00D407F6" w:rsidRPr="001D33B6" w:rsidRDefault="00D407F6" w:rsidP="00D407F6">
      <w:pPr>
        <w:spacing w:line="39" w:lineRule="exact"/>
        <w:ind w:right="-45"/>
        <w:rPr>
          <w:color w:val="FF0000"/>
        </w:rPr>
      </w:pPr>
    </w:p>
    <w:p w14:paraId="7BD6A404" w14:textId="77777777" w:rsidR="00CA1AB2" w:rsidRPr="007F5F25" w:rsidRDefault="00CA1AB2" w:rsidP="00CA1AB2">
      <w:pPr>
        <w:ind w:firstLine="120"/>
        <w:jc w:val="both"/>
        <w:rPr>
          <w:rFonts w:ascii="Arial" w:hAnsi="Arial" w:cs="Arial"/>
        </w:rPr>
      </w:pPr>
      <w:bookmarkStart w:id="4" w:name="_Hlk26519226"/>
      <w:proofErr w:type="spellStart"/>
      <w:r w:rsidRPr="007F5F25">
        <w:rPr>
          <w:rFonts w:ascii="Arial" w:hAnsi="Arial" w:cs="Arial"/>
        </w:rPr>
        <w:t>Menjelaskan</w:t>
      </w:r>
      <w:proofErr w:type="spellEnd"/>
      <w:r w:rsidRPr="007F5F25">
        <w:rPr>
          <w:rFonts w:ascii="Arial" w:hAnsi="Arial" w:cs="Arial"/>
        </w:rPr>
        <w:t xml:space="preserve"> </w:t>
      </w:r>
      <w:proofErr w:type="spellStart"/>
      <w:r w:rsidRPr="007F5F25">
        <w:rPr>
          <w:rFonts w:ascii="Arial" w:hAnsi="Arial" w:cs="Arial"/>
        </w:rPr>
        <w:t>perubahan</w:t>
      </w:r>
      <w:proofErr w:type="spellEnd"/>
      <w:r w:rsidRPr="007F5F25">
        <w:rPr>
          <w:rFonts w:ascii="Arial" w:hAnsi="Arial" w:cs="Arial"/>
        </w:rPr>
        <w:t xml:space="preserve"> </w:t>
      </w:r>
      <w:proofErr w:type="spellStart"/>
      <w:r w:rsidRPr="007F5F25">
        <w:rPr>
          <w:rFonts w:ascii="Arial" w:hAnsi="Arial" w:cs="Arial"/>
        </w:rPr>
        <w:t>fisik</w:t>
      </w:r>
      <w:proofErr w:type="spellEnd"/>
      <w:r w:rsidRPr="007F5F25">
        <w:rPr>
          <w:rFonts w:ascii="Arial" w:hAnsi="Arial" w:cs="Arial"/>
        </w:rPr>
        <w:t xml:space="preserve"> dan </w:t>
      </w:r>
      <w:proofErr w:type="spellStart"/>
      <w:r w:rsidRPr="007F5F25">
        <w:rPr>
          <w:rFonts w:ascii="Arial" w:hAnsi="Arial" w:cs="Arial"/>
        </w:rPr>
        <w:t>psikologi</w:t>
      </w:r>
      <w:proofErr w:type="spellEnd"/>
      <w:r w:rsidRPr="007F5F25">
        <w:rPr>
          <w:rFonts w:ascii="Arial" w:hAnsi="Arial" w:cs="Arial"/>
        </w:rPr>
        <w:t xml:space="preserve"> pada proses </w:t>
      </w:r>
      <w:proofErr w:type="spellStart"/>
      <w:r w:rsidRPr="007F5F25">
        <w:rPr>
          <w:rFonts w:ascii="Arial" w:hAnsi="Arial" w:cs="Arial"/>
        </w:rPr>
        <w:t>penuaan</w:t>
      </w:r>
      <w:proofErr w:type="spellEnd"/>
      <w:r w:rsidRPr="007F5F25">
        <w:rPr>
          <w:rFonts w:ascii="Arial" w:hAnsi="Arial" w:cs="Arial"/>
        </w:rPr>
        <w:t xml:space="preserve"> </w:t>
      </w:r>
      <w:proofErr w:type="spellStart"/>
      <w:r w:rsidRPr="007F5F25">
        <w:rPr>
          <w:rFonts w:ascii="Arial" w:hAnsi="Arial" w:cs="Arial"/>
        </w:rPr>
        <w:t>serta</w:t>
      </w:r>
      <w:proofErr w:type="spellEnd"/>
      <w:r w:rsidRPr="007F5F25">
        <w:rPr>
          <w:rFonts w:ascii="Arial" w:hAnsi="Arial" w:cs="Arial"/>
        </w:rPr>
        <w:t xml:space="preserve"> </w:t>
      </w:r>
      <w:proofErr w:type="spellStart"/>
      <w:r w:rsidRPr="007F5F25">
        <w:rPr>
          <w:rFonts w:ascii="Arial" w:hAnsi="Arial" w:cs="Arial"/>
        </w:rPr>
        <w:t>gangguannya</w:t>
      </w:r>
      <w:proofErr w:type="spellEnd"/>
    </w:p>
    <w:bookmarkEnd w:id="4"/>
    <w:p w14:paraId="56FB8350" w14:textId="77777777" w:rsidR="00D407F6" w:rsidRDefault="00D407F6" w:rsidP="00D407F6">
      <w:pPr>
        <w:spacing w:line="346" w:lineRule="exact"/>
        <w:ind w:right="-45"/>
      </w:pPr>
    </w:p>
    <w:p w14:paraId="09E97207" w14:textId="77777777" w:rsidR="00D407F6" w:rsidRDefault="00D407F6" w:rsidP="00D407F6">
      <w:pPr>
        <w:spacing w:line="0" w:lineRule="atLeast"/>
        <w:ind w:left="120" w:right="-45"/>
        <w:rPr>
          <w:rFonts w:ascii="Tahoma" w:eastAsia="Tahoma" w:hAnsi="Tahoma"/>
          <w:b/>
          <w:sz w:val="22"/>
        </w:rPr>
      </w:pPr>
      <w:r>
        <w:rPr>
          <w:rFonts w:ascii="Tahoma" w:eastAsia="Tahoma" w:hAnsi="Tahoma"/>
          <w:b/>
          <w:sz w:val="22"/>
        </w:rPr>
        <w:t xml:space="preserve">Area </w:t>
      </w:r>
      <w:proofErr w:type="spellStart"/>
      <w:r>
        <w:rPr>
          <w:rFonts w:ascii="Tahoma" w:eastAsia="Tahoma" w:hAnsi="Tahoma"/>
          <w:b/>
          <w:sz w:val="22"/>
        </w:rPr>
        <w:t>kompetensi</w:t>
      </w:r>
      <w:proofErr w:type="spellEnd"/>
      <w:r>
        <w:rPr>
          <w:rFonts w:ascii="Tahoma" w:eastAsia="Tahoma" w:hAnsi="Tahoma"/>
          <w:b/>
          <w:sz w:val="22"/>
        </w:rPr>
        <w:t>:</w:t>
      </w:r>
    </w:p>
    <w:p w14:paraId="5BC8217A" w14:textId="77777777" w:rsidR="00D407F6" w:rsidRDefault="00D407F6" w:rsidP="00D407F6">
      <w:pPr>
        <w:spacing w:line="40" w:lineRule="exact"/>
        <w:ind w:right="-45"/>
      </w:pPr>
    </w:p>
    <w:p w14:paraId="27B9223C" w14:textId="77777777" w:rsidR="00D407F6" w:rsidRDefault="00D407F6" w:rsidP="00656084">
      <w:pPr>
        <w:numPr>
          <w:ilvl w:val="0"/>
          <w:numId w:val="7"/>
        </w:numPr>
        <w:tabs>
          <w:tab w:val="clear" w:pos="720"/>
          <w:tab w:val="left" w:pos="1180"/>
        </w:tabs>
        <w:spacing w:line="276" w:lineRule="auto"/>
        <w:ind w:left="1134" w:right="-45" w:hanging="354"/>
        <w:jc w:val="both"/>
        <w:rPr>
          <w:rFonts w:ascii="Tahoma" w:eastAsia="Tahoma" w:hAnsi="Tahoma"/>
          <w:sz w:val="22"/>
        </w:rPr>
      </w:pPr>
      <w:r>
        <w:rPr>
          <w:rFonts w:ascii="Tahoma" w:eastAsia="Tahoma" w:hAnsi="Tahoma"/>
          <w:sz w:val="22"/>
        </w:rPr>
        <w:t xml:space="preserve">Mampu </w:t>
      </w:r>
      <w:proofErr w:type="spellStart"/>
      <w:r>
        <w:rPr>
          <w:rFonts w:ascii="Tahoma" w:eastAsia="Tahoma" w:hAnsi="Tahoma"/>
          <w:sz w:val="22"/>
        </w:rPr>
        <w:t>melaksanakan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praktik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kedokteran</w:t>
      </w:r>
      <w:proofErr w:type="spellEnd"/>
      <w:r>
        <w:rPr>
          <w:rFonts w:ascii="Tahoma" w:eastAsia="Tahoma" w:hAnsi="Tahoma"/>
          <w:sz w:val="22"/>
        </w:rPr>
        <w:t xml:space="preserve"> yang </w:t>
      </w:r>
      <w:proofErr w:type="spellStart"/>
      <w:r>
        <w:rPr>
          <w:rFonts w:ascii="Tahoma" w:eastAsia="Tahoma" w:hAnsi="Tahoma"/>
          <w:sz w:val="22"/>
        </w:rPr>
        <w:t>profesional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sesuai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dengan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nilai</w:t>
      </w:r>
      <w:proofErr w:type="spellEnd"/>
      <w:r>
        <w:rPr>
          <w:rFonts w:ascii="Tahoma" w:eastAsia="Tahoma" w:hAnsi="Tahoma"/>
          <w:sz w:val="22"/>
        </w:rPr>
        <w:t xml:space="preserve"> dan </w:t>
      </w:r>
      <w:proofErr w:type="spellStart"/>
      <w:r>
        <w:rPr>
          <w:rFonts w:ascii="Tahoma" w:eastAsia="Tahoma" w:hAnsi="Tahoma"/>
          <w:sz w:val="22"/>
        </w:rPr>
        <w:t>prinsip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ke</w:t>
      </w:r>
      <w:proofErr w:type="spellEnd"/>
      <w:r>
        <w:rPr>
          <w:rFonts w:ascii="Tahoma" w:eastAsia="Tahoma" w:hAnsi="Tahoma"/>
          <w:sz w:val="22"/>
        </w:rPr>
        <w:t xml:space="preserve">-Tuhan-an, moral </w:t>
      </w:r>
      <w:proofErr w:type="spellStart"/>
      <w:r>
        <w:rPr>
          <w:rFonts w:ascii="Tahoma" w:eastAsia="Tahoma" w:hAnsi="Tahoma"/>
          <w:sz w:val="22"/>
        </w:rPr>
        <w:t>luhur</w:t>
      </w:r>
      <w:proofErr w:type="spellEnd"/>
      <w:r>
        <w:rPr>
          <w:rFonts w:ascii="Tahoma" w:eastAsia="Tahoma" w:hAnsi="Tahoma"/>
          <w:sz w:val="22"/>
        </w:rPr>
        <w:t xml:space="preserve">, </w:t>
      </w:r>
      <w:proofErr w:type="spellStart"/>
      <w:r>
        <w:rPr>
          <w:rFonts w:ascii="Tahoma" w:eastAsia="Tahoma" w:hAnsi="Tahoma"/>
          <w:sz w:val="22"/>
        </w:rPr>
        <w:t>etika</w:t>
      </w:r>
      <w:proofErr w:type="spellEnd"/>
      <w:r>
        <w:rPr>
          <w:rFonts w:ascii="Tahoma" w:eastAsia="Tahoma" w:hAnsi="Tahoma"/>
          <w:sz w:val="22"/>
        </w:rPr>
        <w:t xml:space="preserve">, </w:t>
      </w:r>
      <w:proofErr w:type="spellStart"/>
      <w:r>
        <w:rPr>
          <w:rFonts w:ascii="Tahoma" w:eastAsia="Tahoma" w:hAnsi="Tahoma"/>
          <w:sz w:val="22"/>
        </w:rPr>
        <w:t>disiplin</w:t>
      </w:r>
      <w:proofErr w:type="spellEnd"/>
      <w:r>
        <w:rPr>
          <w:rFonts w:ascii="Tahoma" w:eastAsia="Tahoma" w:hAnsi="Tahoma"/>
          <w:sz w:val="22"/>
        </w:rPr>
        <w:t xml:space="preserve">, </w:t>
      </w:r>
      <w:proofErr w:type="spellStart"/>
      <w:r>
        <w:rPr>
          <w:rFonts w:ascii="Tahoma" w:eastAsia="Tahoma" w:hAnsi="Tahoma"/>
          <w:sz w:val="22"/>
        </w:rPr>
        <w:t>hukum</w:t>
      </w:r>
      <w:proofErr w:type="spellEnd"/>
      <w:r>
        <w:rPr>
          <w:rFonts w:ascii="Tahoma" w:eastAsia="Tahoma" w:hAnsi="Tahoma"/>
          <w:sz w:val="22"/>
        </w:rPr>
        <w:t xml:space="preserve">, dan </w:t>
      </w:r>
      <w:proofErr w:type="spellStart"/>
      <w:r>
        <w:rPr>
          <w:rFonts w:ascii="Tahoma" w:eastAsia="Tahoma" w:hAnsi="Tahoma"/>
          <w:sz w:val="22"/>
        </w:rPr>
        <w:t>sosial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budaya</w:t>
      </w:r>
      <w:proofErr w:type="spellEnd"/>
      <w:r>
        <w:rPr>
          <w:rFonts w:ascii="Tahoma" w:eastAsia="Tahoma" w:hAnsi="Tahoma"/>
          <w:sz w:val="22"/>
        </w:rPr>
        <w:t xml:space="preserve"> (area </w:t>
      </w:r>
      <w:proofErr w:type="spellStart"/>
      <w:r>
        <w:rPr>
          <w:rFonts w:ascii="Tahoma" w:eastAsia="Tahoma" w:hAnsi="Tahoma"/>
          <w:sz w:val="22"/>
        </w:rPr>
        <w:t>kompetensi</w:t>
      </w:r>
      <w:proofErr w:type="spellEnd"/>
      <w:r>
        <w:rPr>
          <w:rFonts w:ascii="Tahoma" w:eastAsia="Tahoma" w:hAnsi="Tahoma"/>
          <w:sz w:val="22"/>
        </w:rPr>
        <w:t xml:space="preserve"> 1)</w:t>
      </w:r>
    </w:p>
    <w:p w14:paraId="04631445" w14:textId="77777777" w:rsidR="00D407F6" w:rsidRDefault="00D407F6" w:rsidP="00D407F6">
      <w:pPr>
        <w:spacing w:line="1" w:lineRule="exact"/>
        <w:ind w:left="1134" w:right="-45"/>
        <w:rPr>
          <w:rFonts w:ascii="Tahoma" w:eastAsia="Tahoma" w:hAnsi="Tahoma"/>
          <w:sz w:val="22"/>
        </w:rPr>
      </w:pPr>
    </w:p>
    <w:p w14:paraId="680D3E95" w14:textId="77777777" w:rsidR="00D407F6" w:rsidRDefault="00D407F6" w:rsidP="00656084">
      <w:pPr>
        <w:numPr>
          <w:ilvl w:val="0"/>
          <w:numId w:val="7"/>
        </w:numPr>
        <w:tabs>
          <w:tab w:val="clear" w:pos="720"/>
          <w:tab w:val="left" w:pos="1180"/>
        </w:tabs>
        <w:spacing w:line="275" w:lineRule="auto"/>
        <w:ind w:left="1134" w:right="-45" w:hanging="354"/>
        <w:jc w:val="both"/>
        <w:rPr>
          <w:rFonts w:ascii="Tahoma" w:eastAsia="Tahoma" w:hAnsi="Tahoma"/>
          <w:sz w:val="22"/>
        </w:rPr>
      </w:pPr>
      <w:r>
        <w:rPr>
          <w:rFonts w:ascii="Tahoma" w:eastAsia="Tahoma" w:hAnsi="Tahoma"/>
          <w:sz w:val="22"/>
        </w:rPr>
        <w:t xml:space="preserve">Mampu </w:t>
      </w:r>
      <w:proofErr w:type="spellStart"/>
      <w:r>
        <w:rPr>
          <w:rFonts w:ascii="Tahoma" w:eastAsia="Tahoma" w:hAnsi="Tahoma"/>
          <w:sz w:val="22"/>
        </w:rPr>
        <w:t>melakukan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praktik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kedokteran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dengan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menyadari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keterbatasan</w:t>
      </w:r>
      <w:proofErr w:type="spellEnd"/>
      <w:r>
        <w:rPr>
          <w:rFonts w:ascii="Tahoma" w:eastAsia="Tahoma" w:hAnsi="Tahoma"/>
          <w:sz w:val="22"/>
        </w:rPr>
        <w:t xml:space="preserve">, </w:t>
      </w:r>
      <w:proofErr w:type="spellStart"/>
      <w:r>
        <w:rPr>
          <w:rFonts w:ascii="Tahoma" w:eastAsia="Tahoma" w:hAnsi="Tahoma"/>
          <w:sz w:val="22"/>
        </w:rPr>
        <w:t>mengatasi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masalah</w:t>
      </w:r>
      <w:proofErr w:type="spellEnd"/>
      <w:r>
        <w:rPr>
          <w:rFonts w:ascii="Tahoma" w:eastAsia="Tahoma" w:hAnsi="Tahoma"/>
          <w:sz w:val="22"/>
        </w:rPr>
        <w:t xml:space="preserve"> personal, </w:t>
      </w:r>
      <w:proofErr w:type="spellStart"/>
      <w:r>
        <w:rPr>
          <w:rFonts w:ascii="Tahoma" w:eastAsia="Tahoma" w:hAnsi="Tahoma"/>
          <w:sz w:val="22"/>
        </w:rPr>
        <w:t>mengembangkan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diri</w:t>
      </w:r>
      <w:proofErr w:type="spellEnd"/>
      <w:r>
        <w:rPr>
          <w:rFonts w:ascii="Tahoma" w:eastAsia="Tahoma" w:hAnsi="Tahoma"/>
          <w:sz w:val="22"/>
        </w:rPr>
        <w:t xml:space="preserve">, </w:t>
      </w:r>
      <w:proofErr w:type="spellStart"/>
      <w:r>
        <w:rPr>
          <w:rFonts w:ascii="Tahoma" w:eastAsia="Tahoma" w:hAnsi="Tahoma"/>
          <w:sz w:val="22"/>
        </w:rPr>
        <w:t>mengikuti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penyegaran</w:t>
      </w:r>
      <w:proofErr w:type="spellEnd"/>
      <w:r>
        <w:rPr>
          <w:rFonts w:ascii="Tahoma" w:eastAsia="Tahoma" w:hAnsi="Tahoma"/>
          <w:sz w:val="22"/>
        </w:rPr>
        <w:t xml:space="preserve"> dan </w:t>
      </w:r>
      <w:proofErr w:type="spellStart"/>
      <w:r>
        <w:rPr>
          <w:rFonts w:ascii="Tahoma" w:eastAsia="Tahoma" w:hAnsi="Tahoma"/>
          <w:sz w:val="22"/>
        </w:rPr>
        <w:t>peningkatan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pengetahuan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secara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berkesinambungan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serta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mengembangkan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pengetahuan</w:t>
      </w:r>
      <w:proofErr w:type="spellEnd"/>
      <w:r>
        <w:rPr>
          <w:rFonts w:ascii="Tahoma" w:eastAsia="Tahoma" w:hAnsi="Tahoma"/>
          <w:sz w:val="22"/>
        </w:rPr>
        <w:t xml:space="preserve"> demi </w:t>
      </w:r>
      <w:proofErr w:type="spellStart"/>
      <w:r>
        <w:rPr>
          <w:rFonts w:ascii="Tahoma" w:eastAsia="Tahoma" w:hAnsi="Tahoma"/>
          <w:sz w:val="22"/>
        </w:rPr>
        <w:t>keselamatan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pasien</w:t>
      </w:r>
      <w:proofErr w:type="spellEnd"/>
      <w:r>
        <w:rPr>
          <w:rFonts w:ascii="Tahoma" w:eastAsia="Tahoma" w:hAnsi="Tahoma"/>
          <w:sz w:val="22"/>
        </w:rPr>
        <w:t xml:space="preserve"> (area </w:t>
      </w:r>
      <w:proofErr w:type="spellStart"/>
      <w:r>
        <w:rPr>
          <w:rFonts w:ascii="Tahoma" w:eastAsia="Tahoma" w:hAnsi="Tahoma"/>
          <w:sz w:val="22"/>
        </w:rPr>
        <w:t>kompetensi</w:t>
      </w:r>
      <w:proofErr w:type="spellEnd"/>
      <w:r>
        <w:rPr>
          <w:rFonts w:ascii="Tahoma" w:eastAsia="Tahoma" w:hAnsi="Tahoma"/>
          <w:sz w:val="22"/>
        </w:rPr>
        <w:t xml:space="preserve"> 2)</w:t>
      </w:r>
    </w:p>
    <w:p w14:paraId="5F26B7B6" w14:textId="77777777" w:rsidR="00D407F6" w:rsidRDefault="00D407F6" w:rsidP="00D407F6">
      <w:pPr>
        <w:spacing w:line="4" w:lineRule="exact"/>
        <w:ind w:left="1134" w:right="-45"/>
        <w:rPr>
          <w:rFonts w:ascii="Tahoma" w:eastAsia="Tahoma" w:hAnsi="Tahoma"/>
          <w:sz w:val="22"/>
        </w:rPr>
      </w:pPr>
    </w:p>
    <w:p w14:paraId="6B62BC4C" w14:textId="77777777" w:rsidR="00D407F6" w:rsidRDefault="00D407F6" w:rsidP="00656084">
      <w:pPr>
        <w:numPr>
          <w:ilvl w:val="0"/>
          <w:numId w:val="7"/>
        </w:numPr>
        <w:tabs>
          <w:tab w:val="clear" w:pos="720"/>
          <w:tab w:val="left" w:pos="1180"/>
        </w:tabs>
        <w:spacing w:line="275" w:lineRule="auto"/>
        <w:ind w:left="1134" w:right="-45" w:hanging="354"/>
        <w:jc w:val="both"/>
        <w:rPr>
          <w:rFonts w:ascii="Tahoma" w:eastAsia="Tahoma" w:hAnsi="Tahoma"/>
          <w:sz w:val="22"/>
        </w:rPr>
      </w:pPr>
      <w:r>
        <w:rPr>
          <w:rFonts w:ascii="Tahoma" w:eastAsia="Tahoma" w:hAnsi="Tahoma"/>
          <w:color w:val="1F1A17"/>
          <w:sz w:val="22"/>
        </w:rPr>
        <w:t xml:space="preserve">Mampu </w:t>
      </w:r>
      <w:proofErr w:type="spellStart"/>
      <w:r>
        <w:rPr>
          <w:rFonts w:ascii="Tahoma" w:eastAsia="Tahoma" w:hAnsi="Tahoma"/>
          <w:color w:val="1F1A17"/>
          <w:sz w:val="22"/>
        </w:rPr>
        <w:t>menggali</w:t>
      </w:r>
      <w:proofErr w:type="spellEnd"/>
      <w:r>
        <w:rPr>
          <w:rFonts w:ascii="Tahoma" w:eastAsia="Tahoma" w:hAnsi="Tahoma"/>
          <w:color w:val="1F1A17"/>
          <w:sz w:val="22"/>
        </w:rPr>
        <w:t xml:space="preserve"> dan </w:t>
      </w:r>
      <w:proofErr w:type="spellStart"/>
      <w:r>
        <w:rPr>
          <w:rFonts w:ascii="Tahoma" w:eastAsia="Tahoma" w:hAnsi="Tahoma"/>
          <w:color w:val="1F1A17"/>
          <w:sz w:val="22"/>
        </w:rPr>
        <w:t>bertukar</w:t>
      </w:r>
      <w:proofErr w:type="spellEnd"/>
      <w:r>
        <w:rPr>
          <w:rFonts w:ascii="Tahoma" w:eastAsia="Tahoma" w:hAnsi="Tahoma"/>
          <w:color w:val="1F1A17"/>
          <w:sz w:val="22"/>
        </w:rPr>
        <w:t xml:space="preserve"> </w:t>
      </w:r>
      <w:proofErr w:type="spellStart"/>
      <w:r>
        <w:rPr>
          <w:rFonts w:ascii="Tahoma" w:eastAsia="Tahoma" w:hAnsi="Tahoma"/>
          <w:color w:val="1F1A17"/>
          <w:sz w:val="22"/>
        </w:rPr>
        <w:t>informasi</w:t>
      </w:r>
      <w:proofErr w:type="spellEnd"/>
      <w:r>
        <w:rPr>
          <w:rFonts w:ascii="Tahoma" w:eastAsia="Tahoma" w:hAnsi="Tahoma"/>
          <w:color w:val="1F1A17"/>
          <w:sz w:val="22"/>
        </w:rPr>
        <w:t xml:space="preserve"> </w:t>
      </w:r>
      <w:proofErr w:type="spellStart"/>
      <w:r>
        <w:rPr>
          <w:rFonts w:ascii="Tahoma" w:eastAsia="Tahoma" w:hAnsi="Tahoma"/>
          <w:color w:val="1F1A17"/>
          <w:sz w:val="22"/>
        </w:rPr>
        <w:t>secara</w:t>
      </w:r>
      <w:proofErr w:type="spellEnd"/>
      <w:r>
        <w:rPr>
          <w:rFonts w:ascii="Tahoma" w:eastAsia="Tahoma" w:hAnsi="Tahoma"/>
          <w:color w:val="1F1A17"/>
          <w:sz w:val="22"/>
        </w:rPr>
        <w:t xml:space="preserve"> verbal dan nonverbal </w:t>
      </w:r>
      <w:proofErr w:type="spellStart"/>
      <w:r>
        <w:rPr>
          <w:rFonts w:ascii="Tahoma" w:eastAsia="Tahoma" w:hAnsi="Tahoma"/>
          <w:color w:val="1F1A17"/>
          <w:sz w:val="22"/>
        </w:rPr>
        <w:t>dengan</w:t>
      </w:r>
      <w:proofErr w:type="spellEnd"/>
      <w:r>
        <w:rPr>
          <w:rFonts w:ascii="Tahoma" w:eastAsia="Tahoma" w:hAnsi="Tahoma"/>
          <w:color w:val="1F1A17"/>
          <w:sz w:val="22"/>
        </w:rPr>
        <w:t xml:space="preserve"> </w:t>
      </w:r>
      <w:proofErr w:type="spellStart"/>
      <w:r>
        <w:rPr>
          <w:rFonts w:ascii="Tahoma" w:eastAsia="Tahoma" w:hAnsi="Tahoma"/>
          <w:color w:val="1F1A17"/>
          <w:sz w:val="22"/>
        </w:rPr>
        <w:t>pasien</w:t>
      </w:r>
      <w:proofErr w:type="spellEnd"/>
      <w:r>
        <w:rPr>
          <w:rFonts w:ascii="Tahoma" w:eastAsia="Tahoma" w:hAnsi="Tahoma"/>
          <w:color w:val="1F1A17"/>
          <w:sz w:val="22"/>
        </w:rPr>
        <w:t xml:space="preserve"> pada </w:t>
      </w:r>
      <w:proofErr w:type="spellStart"/>
      <w:r>
        <w:rPr>
          <w:rFonts w:ascii="Tahoma" w:eastAsia="Tahoma" w:hAnsi="Tahoma"/>
          <w:color w:val="1F1A17"/>
          <w:sz w:val="22"/>
        </w:rPr>
        <w:t>semua</w:t>
      </w:r>
      <w:proofErr w:type="spellEnd"/>
      <w:r>
        <w:rPr>
          <w:rFonts w:ascii="Tahoma" w:eastAsia="Tahoma" w:hAnsi="Tahoma"/>
          <w:color w:val="1F1A17"/>
          <w:sz w:val="22"/>
        </w:rPr>
        <w:t xml:space="preserve"> </w:t>
      </w:r>
      <w:proofErr w:type="spellStart"/>
      <w:r>
        <w:rPr>
          <w:rFonts w:ascii="Tahoma" w:eastAsia="Tahoma" w:hAnsi="Tahoma"/>
          <w:color w:val="1F1A17"/>
          <w:sz w:val="22"/>
        </w:rPr>
        <w:t>usia</w:t>
      </w:r>
      <w:proofErr w:type="spellEnd"/>
      <w:r>
        <w:rPr>
          <w:rFonts w:ascii="Tahoma" w:eastAsia="Tahoma" w:hAnsi="Tahoma"/>
          <w:color w:val="1F1A17"/>
          <w:sz w:val="22"/>
        </w:rPr>
        <w:t xml:space="preserve">, </w:t>
      </w:r>
      <w:proofErr w:type="spellStart"/>
      <w:r>
        <w:rPr>
          <w:rFonts w:ascii="Tahoma" w:eastAsia="Tahoma" w:hAnsi="Tahoma"/>
          <w:color w:val="1F1A17"/>
          <w:sz w:val="22"/>
        </w:rPr>
        <w:t>anggota</w:t>
      </w:r>
      <w:proofErr w:type="spellEnd"/>
      <w:r>
        <w:rPr>
          <w:rFonts w:ascii="Tahoma" w:eastAsia="Tahoma" w:hAnsi="Tahoma"/>
          <w:color w:val="1F1A17"/>
          <w:sz w:val="22"/>
        </w:rPr>
        <w:t xml:space="preserve"> </w:t>
      </w:r>
      <w:proofErr w:type="spellStart"/>
      <w:r>
        <w:rPr>
          <w:rFonts w:ascii="Tahoma" w:eastAsia="Tahoma" w:hAnsi="Tahoma"/>
          <w:color w:val="1F1A17"/>
          <w:sz w:val="22"/>
        </w:rPr>
        <w:t>keluarga</w:t>
      </w:r>
      <w:proofErr w:type="spellEnd"/>
      <w:r>
        <w:rPr>
          <w:rFonts w:ascii="Tahoma" w:eastAsia="Tahoma" w:hAnsi="Tahoma"/>
          <w:color w:val="1F1A17"/>
          <w:sz w:val="22"/>
        </w:rPr>
        <w:t xml:space="preserve">, </w:t>
      </w:r>
      <w:proofErr w:type="spellStart"/>
      <w:r>
        <w:rPr>
          <w:rFonts w:ascii="Tahoma" w:eastAsia="Tahoma" w:hAnsi="Tahoma"/>
          <w:color w:val="1F1A17"/>
          <w:sz w:val="22"/>
        </w:rPr>
        <w:t>masyarakat</w:t>
      </w:r>
      <w:proofErr w:type="spellEnd"/>
      <w:r>
        <w:rPr>
          <w:rFonts w:ascii="Tahoma" w:eastAsia="Tahoma" w:hAnsi="Tahoma"/>
          <w:color w:val="1F1A17"/>
          <w:sz w:val="22"/>
        </w:rPr>
        <w:t xml:space="preserve">, </w:t>
      </w:r>
      <w:proofErr w:type="spellStart"/>
      <w:r>
        <w:rPr>
          <w:rFonts w:ascii="Tahoma" w:eastAsia="Tahoma" w:hAnsi="Tahoma"/>
          <w:color w:val="1F1A17"/>
          <w:sz w:val="22"/>
        </w:rPr>
        <w:t>kolega</w:t>
      </w:r>
      <w:proofErr w:type="spellEnd"/>
      <w:r>
        <w:rPr>
          <w:rFonts w:ascii="Tahoma" w:eastAsia="Tahoma" w:hAnsi="Tahoma"/>
          <w:color w:val="1F1A17"/>
          <w:sz w:val="22"/>
        </w:rPr>
        <w:t xml:space="preserve">, dan </w:t>
      </w:r>
      <w:proofErr w:type="spellStart"/>
      <w:r>
        <w:rPr>
          <w:rFonts w:ascii="Tahoma" w:eastAsia="Tahoma" w:hAnsi="Tahoma"/>
          <w:color w:val="1F1A17"/>
          <w:sz w:val="22"/>
        </w:rPr>
        <w:t>profesi</w:t>
      </w:r>
      <w:proofErr w:type="spellEnd"/>
      <w:r>
        <w:rPr>
          <w:rFonts w:ascii="Tahoma" w:eastAsia="Tahoma" w:hAnsi="Tahoma"/>
          <w:color w:val="1F1A17"/>
          <w:sz w:val="22"/>
        </w:rPr>
        <w:t xml:space="preserve"> lain (</w:t>
      </w:r>
      <w:r>
        <w:rPr>
          <w:rFonts w:ascii="Tahoma" w:eastAsia="Tahoma" w:hAnsi="Tahoma"/>
          <w:color w:val="000000"/>
          <w:sz w:val="22"/>
        </w:rPr>
        <w:t xml:space="preserve">area </w:t>
      </w:r>
      <w:proofErr w:type="spellStart"/>
      <w:r>
        <w:rPr>
          <w:rFonts w:ascii="Tahoma" w:eastAsia="Tahoma" w:hAnsi="Tahoma"/>
          <w:color w:val="000000"/>
          <w:sz w:val="22"/>
        </w:rPr>
        <w:t>kompetensi</w:t>
      </w:r>
      <w:proofErr w:type="spellEnd"/>
      <w:r>
        <w:rPr>
          <w:rFonts w:ascii="Tahoma" w:eastAsia="Tahoma" w:hAnsi="Tahoma"/>
          <w:color w:val="000000"/>
          <w:sz w:val="22"/>
        </w:rPr>
        <w:t xml:space="preserve"> 3)</w:t>
      </w:r>
    </w:p>
    <w:p w14:paraId="45DEA120" w14:textId="77777777" w:rsidR="00D407F6" w:rsidRDefault="00D407F6" w:rsidP="00D407F6">
      <w:pPr>
        <w:spacing w:line="1" w:lineRule="exact"/>
        <w:ind w:left="1134" w:right="-45"/>
        <w:rPr>
          <w:rFonts w:ascii="Tahoma" w:eastAsia="Tahoma" w:hAnsi="Tahoma"/>
          <w:sz w:val="22"/>
        </w:rPr>
      </w:pPr>
    </w:p>
    <w:p w14:paraId="08D829A9" w14:textId="5078881D" w:rsidR="00D407F6" w:rsidRDefault="00D407F6" w:rsidP="00656084">
      <w:pPr>
        <w:numPr>
          <w:ilvl w:val="0"/>
          <w:numId w:val="7"/>
        </w:numPr>
        <w:tabs>
          <w:tab w:val="clear" w:pos="720"/>
          <w:tab w:val="left" w:pos="1180"/>
        </w:tabs>
        <w:spacing w:line="276" w:lineRule="auto"/>
        <w:ind w:left="1134" w:right="-45" w:hanging="354"/>
        <w:rPr>
          <w:rFonts w:ascii="Tahoma" w:eastAsia="Tahoma" w:hAnsi="Tahoma"/>
          <w:sz w:val="22"/>
        </w:rPr>
      </w:pPr>
      <w:r>
        <w:rPr>
          <w:rFonts w:ascii="Tahoma" w:eastAsia="Tahoma" w:hAnsi="Tahoma"/>
          <w:sz w:val="22"/>
        </w:rPr>
        <w:t xml:space="preserve">Mampu </w:t>
      </w:r>
      <w:proofErr w:type="spellStart"/>
      <w:r>
        <w:rPr>
          <w:rFonts w:ascii="Tahoma" w:eastAsia="Tahoma" w:hAnsi="Tahoma"/>
          <w:sz w:val="22"/>
        </w:rPr>
        <w:t>memanfaatkan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teknologi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informasi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komunikasi</w:t>
      </w:r>
      <w:proofErr w:type="spellEnd"/>
      <w:r>
        <w:rPr>
          <w:rFonts w:ascii="Tahoma" w:eastAsia="Tahoma" w:hAnsi="Tahoma"/>
          <w:sz w:val="22"/>
        </w:rPr>
        <w:t xml:space="preserve"> dan </w:t>
      </w:r>
      <w:proofErr w:type="spellStart"/>
      <w:r>
        <w:rPr>
          <w:rFonts w:ascii="Tahoma" w:eastAsia="Tahoma" w:hAnsi="Tahoma"/>
          <w:sz w:val="22"/>
        </w:rPr>
        <w:t>informasi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kesehatan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dalam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praktik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kedokteran</w:t>
      </w:r>
      <w:proofErr w:type="spellEnd"/>
      <w:r>
        <w:rPr>
          <w:rFonts w:ascii="Tahoma" w:eastAsia="Tahoma" w:hAnsi="Tahoma"/>
          <w:sz w:val="22"/>
        </w:rPr>
        <w:t xml:space="preserve"> (area </w:t>
      </w:r>
      <w:proofErr w:type="spellStart"/>
      <w:r>
        <w:rPr>
          <w:rFonts w:ascii="Tahoma" w:eastAsia="Tahoma" w:hAnsi="Tahoma"/>
          <w:sz w:val="22"/>
        </w:rPr>
        <w:t>kompetensi</w:t>
      </w:r>
      <w:proofErr w:type="spellEnd"/>
      <w:r w:rsidR="00EA4E0B">
        <w:rPr>
          <w:rFonts w:ascii="Tahoma" w:eastAsia="Tahoma" w:hAnsi="Tahoma"/>
          <w:sz w:val="22"/>
        </w:rPr>
        <w:t xml:space="preserve"> </w:t>
      </w:r>
      <w:r>
        <w:rPr>
          <w:rFonts w:ascii="Tahoma" w:eastAsia="Tahoma" w:hAnsi="Tahoma"/>
          <w:sz w:val="22"/>
        </w:rPr>
        <w:t>4)</w:t>
      </w:r>
    </w:p>
    <w:p w14:paraId="67C2F47C" w14:textId="77777777" w:rsidR="00D407F6" w:rsidRDefault="00D407F6" w:rsidP="00D407F6">
      <w:pPr>
        <w:spacing w:line="1" w:lineRule="exact"/>
        <w:ind w:left="1134" w:right="-45"/>
        <w:rPr>
          <w:rFonts w:ascii="Tahoma" w:eastAsia="Tahoma" w:hAnsi="Tahoma"/>
          <w:sz w:val="22"/>
        </w:rPr>
      </w:pPr>
    </w:p>
    <w:p w14:paraId="3D2A2CD0" w14:textId="77777777" w:rsidR="00D407F6" w:rsidRDefault="00D407F6" w:rsidP="00656084">
      <w:pPr>
        <w:numPr>
          <w:ilvl w:val="0"/>
          <w:numId w:val="7"/>
        </w:numPr>
        <w:tabs>
          <w:tab w:val="clear" w:pos="720"/>
          <w:tab w:val="left" w:pos="1180"/>
        </w:tabs>
        <w:spacing w:line="275" w:lineRule="auto"/>
        <w:ind w:left="1134" w:right="-45" w:hanging="354"/>
        <w:jc w:val="both"/>
        <w:rPr>
          <w:rFonts w:ascii="Tahoma" w:eastAsia="Tahoma" w:hAnsi="Tahoma"/>
          <w:sz w:val="22"/>
        </w:rPr>
      </w:pPr>
      <w:r>
        <w:rPr>
          <w:rFonts w:ascii="Tahoma" w:eastAsia="Tahoma" w:hAnsi="Tahoma"/>
          <w:sz w:val="22"/>
        </w:rPr>
        <w:t xml:space="preserve">Mampu </w:t>
      </w:r>
      <w:proofErr w:type="spellStart"/>
      <w:r>
        <w:rPr>
          <w:rFonts w:ascii="Tahoma" w:eastAsia="Tahoma" w:hAnsi="Tahoma"/>
          <w:sz w:val="22"/>
        </w:rPr>
        <w:t>menyelesaikan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masalah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kesehatan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berdasarkan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landasan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ilmiah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ilmu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kedokteran</w:t>
      </w:r>
      <w:proofErr w:type="spellEnd"/>
      <w:r>
        <w:rPr>
          <w:rFonts w:ascii="Tahoma" w:eastAsia="Tahoma" w:hAnsi="Tahoma"/>
          <w:sz w:val="22"/>
        </w:rPr>
        <w:t xml:space="preserve"> dan </w:t>
      </w:r>
      <w:proofErr w:type="spellStart"/>
      <w:r>
        <w:rPr>
          <w:rFonts w:ascii="Tahoma" w:eastAsia="Tahoma" w:hAnsi="Tahoma"/>
          <w:sz w:val="22"/>
        </w:rPr>
        <w:t>kesehatan</w:t>
      </w:r>
      <w:proofErr w:type="spellEnd"/>
      <w:r>
        <w:rPr>
          <w:rFonts w:ascii="Tahoma" w:eastAsia="Tahoma" w:hAnsi="Tahoma"/>
          <w:sz w:val="22"/>
        </w:rPr>
        <w:t xml:space="preserve"> yang </w:t>
      </w:r>
      <w:proofErr w:type="spellStart"/>
      <w:r>
        <w:rPr>
          <w:rFonts w:ascii="Tahoma" w:eastAsia="Tahoma" w:hAnsi="Tahoma"/>
          <w:sz w:val="22"/>
        </w:rPr>
        <w:t>mutakhir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untuk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mendapat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hasil</w:t>
      </w:r>
      <w:proofErr w:type="spellEnd"/>
      <w:r>
        <w:rPr>
          <w:rFonts w:ascii="Tahoma" w:eastAsia="Tahoma" w:hAnsi="Tahoma"/>
          <w:sz w:val="22"/>
        </w:rPr>
        <w:t xml:space="preserve"> yang optimum (area </w:t>
      </w:r>
      <w:proofErr w:type="spellStart"/>
      <w:r>
        <w:rPr>
          <w:rFonts w:ascii="Tahoma" w:eastAsia="Tahoma" w:hAnsi="Tahoma"/>
          <w:sz w:val="22"/>
        </w:rPr>
        <w:t>kompetensi</w:t>
      </w:r>
      <w:proofErr w:type="spellEnd"/>
      <w:r>
        <w:rPr>
          <w:rFonts w:ascii="Tahoma" w:eastAsia="Tahoma" w:hAnsi="Tahoma"/>
          <w:sz w:val="22"/>
        </w:rPr>
        <w:t xml:space="preserve"> 5)</w:t>
      </w:r>
    </w:p>
    <w:p w14:paraId="1605F365" w14:textId="77777777" w:rsidR="00D407F6" w:rsidRDefault="00D407F6" w:rsidP="00D407F6">
      <w:pPr>
        <w:spacing w:line="308" w:lineRule="exact"/>
        <w:ind w:right="-45"/>
      </w:pPr>
    </w:p>
    <w:p w14:paraId="7D571645" w14:textId="77777777" w:rsidR="00D407F6" w:rsidRDefault="00D407F6" w:rsidP="00D407F6">
      <w:pPr>
        <w:spacing w:line="0" w:lineRule="atLeast"/>
        <w:ind w:left="120" w:right="-45"/>
        <w:rPr>
          <w:rFonts w:ascii="Tahoma" w:eastAsia="Tahoma" w:hAnsi="Tahoma"/>
          <w:b/>
          <w:sz w:val="22"/>
        </w:rPr>
      </w:pPr>
      <w:r>
        <w:rPr>
          <w:rFonts w:ascii="Tahoma" w:eastAsia="Tahoma" w:hAnsi="Tahoma"/>
          <w:b/>
          <w:sz w:val="22"/>
        </w:rPr>
        <w:t xml:space="preserve">Tujuan </w:t>
      </w:r>
      <w:proofErr w:type="spellStart"/>
      <w:r>
        <w:rPr>
          <w:rFonts w:ascii="Tahoma" w:eastAsia="Tahoma" w:hAnsi="Tahoma"/>
          <w:b/>
          <w:sz w:val="22"/>
        </w:rPr>
        <w:t>belajar</w:t>
      </w:r>
      <w:proofErr w:type="spellEnd"/>
      <w:r>
        <w:rPr>
          <w:rFonts w:ascii="Tahoma" w:eastAsia="Tahoma" w:hAnsi="Tahoma"/>
          <w:b/>
          <w:sz w:val="22"/>
        </w:rPr>
        <w:t>:</w:t>
      </w:r>
    </w:p>
    <w:p w14:paraId="10FE5832" w14:textId="77777777" w:rsidR="00D407F6" w:rsidRDefault="00D407F6" w:rsidP="00D407F6">
      <w:pPr>
        <w:spacing w:line="39" w:lineRule="exact"/>
        <w:ind w:right="-45"/>
      </w:pPr>
    </w:p>
    <w:p w14:paraId="4C0AE534" w14:textId="77777777" w:rsidR="00CA1AB2" w:rsidRDefault="00D407F6" w:rsidP="00656084">
      <w:pPr>
        <w:numPr>
          <w:ilvl w:val="0"/>
          <w:numId w:val="8"/>
        </w:numPr>
        <w:tabs>
          <w:tab w:val="left" w:pos="1200"/>
        </w:tabs>
        <w:spacing w:line="0" w:lineRule="atLeast"/>
        <w:ind w:left="720" w:right="-45" w:hanging="360"/>
        <w:rPr>
          <w:rFonts w:ascii="Tahoma" w:eastAsia="Tahoma" w:hAnsi="Tahoma"/>
          <w:sz w:val="22"/>
        </w:rPr>
      </w:pPr>
      <w:bookmarkStart w:id="5" w:name="_Hlk63366565"/>
      <w:r>
        <w:rPr>
          <w:rFonts w:ascii="Tahoma" w:eastAsia="Tahoma" w:hAnsi="Tahoma"/>
          <w:sz w:val="22"/>
        </w:rPr>
        <w:t xml:space="preserve">Mampu </w:t>
      </w:r>
      <w:proofErr w:type="spellStart"/>
      <w:r>
        <w:rPr>
          <w:rFonts w:ascii="Tahoma" w:eastAsia="Tahoma" w:hAnsi="Tahoma"/>
          <w:sz w:val="22"/>
        </w:rPr>
        <w:t>menjelaskan</w:t>
      </w:r>
      <w:proofErr w:type="spellEnd"/>
      <w:r>
        <w:rPr>
          <w:rFonts w:ascii="Tahoma" w:eastAsia="Tahoma" w:hAnsi="Tahoma"/>
          <w:sz w:val="22"/>
        </w:rPr>
        <w:t xml:space="preserve"> </w:t>
      </w:r>
      <w:r w:rsidR="00CA1AB2" w:rsidRPr="007F5F25">
        <w:rPr>
          <w:rFonts w:ascii="Arial" w:hAnsi="Arial" w:cs="Arial"/>
        </w:rPr>
        <w:t xml:space="preserve">proses </w:t>
      </w:r>
      <w:proofErr w:type="spellStart"/>
      <w:r w:rsidR="00CA1AB2" w:rsidRPr="007F5F25">
        <w:rPr>
          <w:rFonts w:ascii="Arial" w:hAnsi="Arial" w:cs="Arial"/>
        </w:rPr>
        <w:t>penuaan</w:t>
      </w:r>
      <w:proofErr w:type="spellEnd"/>
      <w:r w:rsidR="00CA1AB2" w:rsidRPr="007F5F25">
        <w:rPr>
          <w:rFonts w:ascii="Arial" w:hAnsi="Arial" w:cs="Arial"/>
        </w:rPr>
        <w:t xml:space="preserve"> </w:t>
      </w:r>
      <w:proofErr w:type="spellStart"/>
      <w:r w:rsidR="00CA1AB2" w:rsidRPr="007F5F25">
        <w:rPr>
          <w:rFonts w:ascii="Arial" w:hAnsi="Arial" w:cs="Arial"/>
        </w:rPr>
        <w:t>mulai</w:t>
      </w:r>
      <w:proofErr w:type="spellEnd"/>
      <w:r w:rsidR="00CA1AB2" w:rsidRPr="007F5F25">
        <w:rPr>
          <w:rFonts w:ascii="Arial" w:hAnsi="Arial" w:cs="Arial"/>
        </w:rPr>
        <w:t xml:space="preserve"> </w:t>
      </w:r>
      <w:proofErr w:type="spellStart"/>
      <w:r w:rsidR="00CA1AB2" w:rsidRPr="007F5F25">
        <w:rPr>
          <w:rFonts w:ascii="Arial" w:hAnsi="Arial" w:cs="Arial"/>
        </w:rPr>
        <w:t>tingkat</w:t>
      </w:r>
      <w:proofErr w:type="spellEnd"/>
      <w:r w:rsidR="00CA1AB2" w:rsidRPr="007F5F25">
        <w:rPr>
          <w:rFonts w:ascii="Arial" w:hAnsi="Arial" w:cs="Arial"/>
        </w:rPr>
        <w:t xml:space="preserve"> </w:t>
      </w:r>
      <w:proofErr w:type="spellStart"/>
      <w:r w:rsidR="00CA1AB2" w:rsidRPr="007F5F25">
        <w:rPr>
          <w:rFonts w:ascii="Arial" w:hAnsi="Arial" w:cs="Arial"/>
        </w:rPr>
        <w:t>seluler</w:t>
      </w:r>
      <w:proofErr w:type="spellEnd"/>
      <w:r w:rsidR="00CA1AB2" w:rsidRPr="007F5F25">
        <w:rPr>
          <w:rFonts w:ascii="Arial" w:hAnsi="Arial" w:cs="Arial"/>
        </w:rPr>
        <w:t xml:space="preserve"> </w:t>
      </w:r>
      <w:proofErr w:type="spellStart"/>
      <w:r w:rsidR="00CA1AB2" w:rsidRPr="007F5F25">
        <w:rPr>
          <w:rFonts w:ascii="Arial" w:hAnsi="Arial" w:cs="Arial"/>
        </w:rPr>
        <w:t>hingga</w:t>
      </w:r>
      <w:proofErr w:type="spellEnd"/>
      <w:r w:rsidR="00CA1AB2" w:rsidRPr="007F5F25">
        <w:rPr>
          <w:rFonts w:ascii="Arial" w:hAnsi="Arial" w:cs="Arial"/>
        </w:rPr>
        <w:t xml:space="preserve"> </w:t>
      </w:r>
      <w:proofErr w:type="spellStart"/>
      <w:r w:rsidR="00CA1AB2" w:rsidRPr="007F5F25">
        <w:rPr>
          <w:rFonts w:ascii="Arial" w:hAnsi="Arial" w:cs="Arial"/>
        </w:rPr>
        <w:t>tingkat</w:t>
      </w:r>
      <w:proofErr w:type="spellEnd"/>
      <w:r w:rsidR="00CA1AB2" w:rsidRPr="007F5F25">
        <w:rPr>
          <w:rFonts w:ascii="Arial" w:hAnsi="Arial" w:cs="Arial"/>
        </w:rPr>
        <w:t xml:space="preserve"> </w:t>
      </w:r>
      <w:proofErr w:type="spellStart"/>
      <w:r w:rsidR="00CA1AB2" w:rsidRPr="007F5F25">
        <w:rPr>
          <w:rFonts w:ascii="Arial" w:hAnsi="Arial" w:cs="Arial"/>
        </w:rPr>
        <w:t>tubuh</w:t>
      </w:r>
      <w:proofErr w:type="spellEnd"/>
    </w:p>
    <w:p w14:paraId="3ECED9A3" w14:textId="1E4BD6A7" w:rsidR="00D407F6" w:rsidRPr="00CA1AB2" w:rsidRDefault="00D407F6" w:rsidP="00656084">
      <w:pPr>
        <w:numPr>
          <w:ilvl w:val="0"/>
          <w:numId w:val="8"/>
        </w:numPr>
        <w:tabs>
          <w:tab w:val="left" w:pos="1200"/>
        </w:tabs>
        <w:spacing w:line="0" w:lineRule="atLeast"/>
        <w:ind w:left="720" w:right="-45" w:hanging="360"/>
        <w:rPr>
          <w:rFonts w:ascii="Tahoma" w:eastAsia="Tahoma" w:hAnsi="Tahoma"/>
          <w:sz w:val="22"/>
        </w:rPr>
      </w:pPr>
      <w:r w:rsidRPr="00CA1AB2">
        <w:rPr>
          <w:rFonts w:ascii="Tahoma" w:eastAsia="Tahoma" w:hAnsi="Tahoma"/>
          <w:sz w:val="22"/>
        </w:rPr>
        <w:t xml:space="preserve">Mampu </w:t>
      </w:r>
      <w:proofErr w:type="spellStart"/>
      <w:r w:rsidRPr="00CA1AB2">
        <w:rPr>
          <w:rFonts w:ascii="Tahoma" w:eastAsia="Tahoma" w:hAnsi="Tahoma"/>
          <w:sz w:val="22"/>
        </w:rPr>
        <w:t>menjelaskan</w:t>
      </w:r>
      <w:proofErr w:type="spellEnd"/>
      <w:r w:rsidRPr="00CA1AB2">
        <w:rPr>
          <w:rFonts w:ascii="Tahoma" w:eastAsia="Tahoma" w:hAnsi="Tahoma"/>
          <w:sz w:val="22"/>
        </w:rPr>
        <w:t xml:space="preserve"> </w:t>
      </w:r>
      <w:proofErr w:type="spellStart"/>
      <w:r w:rsidR="00CA1AB2" w:rsidRPr="00CA1AB2">
        <w:rPr>
          <w:rFonts w:ascii="Arial" w:hAnsi="Arial" w:cs="Arial"/>
        </w:rPr>
        <w:t>perubahan</w:t>
      </w:r>
      <w:proofErr w:type="spellEnd"/>
      <w:r w:rsidR="00CA1AB2" w:rsidRPr="00CA1AB2">
        <w:rPr>
          <w:rFonts w:ascii="Arial" w:hAnsi="Arial" w:cs="Arial"/>
        </w:rPr>
        <w:t xml:space="preserve"> </w:t>
      </w:r>
      <w:proofErr w:type="spellStart"/>
      <w:r w:rsidR="00CA1AB2" w:rsidRPr="00CA1AB2">
        <w:rPr>
          <w:rFonts w:ascii="Arial" w:hAnsi="Arial" w:cs="Arial"/>
        </w:rPr>
        <w:t>fisiologis</w:t>
      </w:r>
      <w:proofErr w:type="spellEnd"/>
      <w:r w:rsidR="00CA1AB2" w:rsidRPr="00CA1AB2">
        <w:rPr>
          <w:rFonts w:ascii="Arial" w:hAnsi="Arial" w:cs="Arial"/>
        </w:rPr>
        <w:t xml:space="preserve"> pada </w:t>
      </w:r>
      <w:proofErr w:type="spellStart"/>
      <w:r w:rsidR="00CA1AB2" w:rsidRPr="00CA1AB2">
        <w:rPr>
          <w:rFonts w:ascii="Arial" w:hAnsi="Arial" w:cs="Arial"/>
        </w:rPr>
        <w:t>usia</w:t>
      </w:r>
      <w:proofErr w:type="spellEnd"/>
      <w:r w:rsidR="00CA1AB2" w:rsidRPr="00CA1AB2">
        <w:rPr>
          <w:rFonts w:ascii="Arial" w:hAnsi="Arial" w:cs="Arial"/>
        </w:rPr>
        <w:t xml:space="preserve"> </w:t>
      </w:r>
      <w:proofErr w:type="spellStart"/>
      <w:r w:rsidR="00CA1AB2" w:rsidRPr="00CA1AB2">
        <w:rPr>
          <w:rFonts w:ascii="Arial" w:hAnsi="Arial" w:cs="Arial"/>
        </w:rPr>
        <w:t>lanjut</w:t>
      </w:r>
      <w:proofErr w:type="spellEnd"/>
      <w:r w:rsidR="00CA1AB2" w:rsidRPr="00CA1AB2">
        <w:rPr>
          <w:rFonts w:ascii="Arial" w:hAnsi="Arial" w:cs="Arial"/>
        </w:rPr>
        <w:t xml:space="preserve"> dan </w:t>
      </w:r>
      <w:proofErr w:type="spellStart"/>
      <w:r w:rsidR="00CA1AB2" w:rsidRPr="00CA1AB2">
        <w:rPr>
          <w:rFonts w:ascii="Arial" w:hAnsi="Arial" w:cs="Arial"/>
        </w:rPr>
        <w:t>dampaknya</w:t>
      </w:r>
      <w:proofErr w:type="spellEnd"/>
    </w:p>
    <w:p w14:paraId="20801ED4" w14:textId="77777777" w:rsidR="00D407F6" w:rsidRDefault="00D407F6" w:rsidP="00D407F6">
      <w:pPr>
        <w:spacing w:line="41" w:lineRule="exact"/>
        <w:ind w:right="-45"/>
        <w:rPr>
          <w:rFonts w:ascii="Tahoma" w:eastAsia="Tahoma" w:hAnsi="Tahoma"/>
          <w:sz w:val="22"/>
        </w:rPr>
      </w:pPr>
    </w:p>
    <w:p w14:paraId="6E2B71F8" w14:textId="7A614E72" w:rsidR="00D407F6" w:rsidRDefault="00D407F6" w:rsidP="00656084">
      <w:pPr>
        <w:numPr>
          <w:ilvl w:val="0"/>
          <w:numId w:val="8"/>
        </w:numPr>
        <w:tabs>
          <w:tab w:val="left" w:pos="1200"/>
        </w:tabs>
        <w:spacing w:line="0" w:lineRule="atLeast"/>
        <w:ind w:left="720" w:right="-45" w:hanging="360"/>
        <w:rPr>
          <w:rFonts w:ascii="Tahoma" w:eastAsia="Tahoma" w:hAnsi="Tahoma"/>
          <w:sz w:val="22"/>
        </w:rPr>
      </w:pPr>
      <w:r>
        <w:rPr>
          <w:rFonts w:ascii="Tahoma" w:eastAsia="Tahoma" w:hAnsi="Tahoma"/>
          <w:sz w:val="22"/>
        </w:rPr>
        <w:t xml:space="preserve">Mampu </w:t>
      </w:r>
      <w:proofErr w:type="spellStart"/>
      <w:r>
        <w:rPr>
          <w:rFonts w:ascii="Tahoma" w:eastAsia="Tahoma" w:hAnsi="Tahoma"/>
          <w:sz w:val="22"/>
        </w:rPr>
        <w:t>menjelaskan</w:t>
      </w:r>
      <w:proofErr w:type="spellEnd"/>
      <w:r>
        <w:rPr>
          <w:rFonts w:ascii="Tahoma" w:eastAsia="Tahoma" w:hAnsi="Tahoma"/>
          <w:sz w:val="22"/>
        </w:rPr>
        <w:t xml:space="preserve"> </w:t>
      </w:r>
      <w:r w:rsidR="00CA1AB2" w:rsidRPr="007F5F25">
        <w:rPr>
          <w:rFonts w:ascii="Arial" w:hAnsi="Arial" w:cs="Arial"/>
          <w:bCs/>
          <w:noProof/>
          <w:lang w:eastAsia="id-ID"/>
        </w:rPr>
        <w:t>gangguan</w:t>
      </w:r>
      <w:r w:rsidR="00CA1AB2" w:rsidRPr="007F5F25">
        <w:rPr>
          <w:rFonts w:ascii="Arial" w:hAnsi="Arial" w:cs="Arial"/>
        </w:rPr>
        <w:t xml:space="preserve"> </w:t>
      </w:r>
      <w:proofErr w:type="spellStart"/>
      <w:r w:rsidR="00CA1AB2" w:rsidRPr="007F5F25">
        <w:rPr>
          <w:rFonts w:ascii="Arial" w:hAnsi="Arial" w:cs="Arial"/>
        </w:rPr>
        <w:t>mata</w:t>
      </w:r>
      <w:proofErr w:type="spellEnd"/>
      <w:r w:rsidR="00CA1AB2" w:rsidRPr="007F5F25">
        <w:rPr>
          <w:rFonts w:ascii="Arial" w:hAnsi="Arial" w:cs="Arial"/>
        </w:rPr>
        <w:t xml:space="preserve"> pada </w:t>
      </w:r>
      <w:proofErr w:type="spellStart"/>
      <w:r w:rsidR="00CA1AB2" w:rsidRPr="007F5F25">
        <w:rPr>
          <w:rFonts w:ascii="Arial" w:hAnsi="Arial" w:cs="Arial"/>
        </w:rPr>
        <w:t>usia</w:t>
      </w:r>
      <w:proofErr w:type="spellEnd"/>
      <w:r w:rsidR="00CA1AB2" w:rsidRPr="007F5F25">
        <w:rPr>
          <w:rFonts w:ascii="Arial" w:hAnsi="Arial" w:cs="Arial"/>
        </w:rPr>
        <w:t xml:space="preserve"> </w:t>
      </w:r>
      <w:proofErr w:type="spellStart"/>
      <w:r w:rsidR="00CA1AB2" w:rsidRPr="007F5F25">
        <w:rPr>
          <w:rFonts w:ascii="Arial" w:hAnsi="Arial" w:cs="Arial"/>
        </w:rPr>
        <w:t>lanjut</w:t>
      </w:r>
      <w:proofErr w:type="spellEnd"/>
    </w:p>
    <w:p w14:paraId="13C037D3" w14:textId="77777777" w:rsidR="00D407F6" w:rsidRDefault="00D407F6" w:rsidP="00D407F6">
      <w:pPr>
        <w:spacing w:line="39" w:lineRule="exact"/>
        <w:ind w:right="-45"/>
        <w:rPr>
          <w:rFonts w:ascii="Tahoma" w:eastAsia="Tahoma" w:hAnsi="Tahoma"/>
          <w:sz w:val="22"/>
        </w:rPr>
      </w:pPr>
    </w:p>
    <w:p w14:paraId="502A4F86" w14:textId="23868321" w:rsidR="00D407F6" w:rsidRDefault="00D407F6" w:rsidP="00656084">
      <w:pPr>
        <w:numPr>
          <w:ilvl w:val="0"/>
          <w:numId w:val="8"/>
        </w:numPr>
        <w:tabs>
          <w:tab w:val="left" w:pos="1200"/>
        </w:tabs>
        <w:spacing w:line="0" w:lineRule="atLeast"/>
        <w:ind w:left="720" w:right="-45" w:hanging="360"/>
        <w:rPr>
          <w:rFonts w:ascii="Tahoma" w:eastAsia="Tahoma" w:hAnsi="Tahoma"/>
          <w:sz w:val="22"/>
        </w:rPr>
      </w:pPr>
      <w:r>
        <w:rPr>
          <w:rFonts w:ascii="Tahoma" w:eastAsia="Tahoma" w:hAnsi="Tahoma"/>
          <w:sz w:val="22"/>
        </w:rPr>
        <w:t xml:space="preserve">Mampu </w:t>
      </w:r>
      <w:proofErr w:type="spellStart"/>
      <w:r>
        <w:rPr>
          <w:rFonts w:ascii="Tahoma" w:eastAsia="Tahoma" w:hAnsi="Tahoma"/>
          <w:sz w:val="22"/>
        </w:rPr>
        <w:t>menjelaskan</w:t>
      </w:r>
      <w:proofErr w:type="spellEnd"/>
      <w:r>
        <w:rPr>
          <w:rFonts w:ascii="Tahoma" w:eastAsia="Tahoma" w:hAnsi="Tahoma"/>
          <w:sz w:val="22"/>
        </w:rPr>
        <w:t xml:space="preserve"> </w:t>
      </w:r>
      <w:r w:rsidR="00CA1AB2" w:rsidRPr="007F5F25">
        <w:rPr>
          <w:rFonts w:ascii="Arial" w:hAnsi="Arial" w:cs="Arial"/>
          <w:bCs/>
          <w:noProof/>
          <w:lang w:eastAsia="id-ID"/>
        </w:rPr>
        <w:t>gangguan</w:t>
      </w:r>
      <w:r w:rsidR="00CA1AB2" w:rsidRPr="007F5F25">
        <w:rPr>
          <w:rFonts w:ascii="Arial" w:hAnsi="Arial" w:cs="Arial"/>
        </w:rPr>
        <w:t xml:space="preserve"> </w:t>
      </w:r>
      <w:proofErr w:type="spellStart"/>
      <w:r w:rsidR="00CA1AB2" w:rsidRPr="007F5F25">
        <w:rPr>
          <w:rFonts w:ascii="Arial" w:hAnsi="Arial" w:cs="Arial"/>
        </w:rPr>
        <w:t>telinga</w:t>
      </w:r>
      <w:proofErr w:type="spellEnd"/>
      <w:r w:rsidR="00CA1AB2" w:rsidRPr="007F5F25">
        <w:rPr>
          <w:rFonts w:ascii="Arial" w:hAnsi="Arial" w:cs="Arial"/>
        </w:rPr>
        <w:t xml:space="preserve"> pada </w:t>
      </w:r>
      <w:proofErr w:type="spellStart"/>
      <w:r w:rsidR="00CA1AB2" w:rsidRPr="007F5F25">
        <w:rPr>
          <w:rFonts w:ascii="Arial" w:hAnsi="Arial" w:cs="Arial"/>
        </w:rPr>
        <w:t>usia</w:t>
      </w:r>
      <w:proofErr w:type="spellEnd"/>
      <w:r w:rsidR="00CA1AB2" w:rsidRPr="007F5F25">
        <w:rPr>
          <w:rFonts w:ascii="Arial" w:hAnsi="Arial" w:cs="Arial"/>
        </w:rPr>
        <w:t xml:space="preserve"> </w:t>
      </w:r>
      <w:proofErr w:type="spellStart"/>
      <w:r w:rsidR="00CA1AB2" w:rsidRPr="007F5F25">
        <w:rPr>
          <w:rFonts w:ascii="Arial" w:hAnsi="Arial" w:cs="Arial"/>
        </w:rPr>
        <w:t>lanjut</w:t>
      </w:r>
      <w:proofErr w:type="spellEnd"/>
    </w:p>
    <w:p w14:paraId="0239B887" w14:textId="77777777" w:rsidR="00D407F6" w:rsidRDefault="00D407F6" w:rsidP="00D407F6">
      <w:pPr>
        <w:spacing w:line="39" w:lineRule="exact"/>
        <w:ind w:right="-45"/>
        <w:rPr>
          <w:rFonts w:ascii="Tahoma" w:eastAsia="Tahoma" w:hAnsi="Tahoma"/>
          <w:sz w:val="22"/>
        </w:rPr>
      </w:pPr>
    </w:p>
    <w:p w14:paraId="7B68B548" w14:textId="07E97DA9" w:rsidR="00D407F6" w:rsidRPr="00CA1AB2" w:rsidRDefault="00D407F6" w:rsidP="00656084">
      <w:pPr>
        <w:numPr>
          <w:ilvl w:val="0"/>
          <w:numId w:val="8"/>
        </w:numPr>
        <w:tabs>
          <w:tab w:val="left" w:pos="1200"/>
        </w:tabs>
        <w:spacing w:line="0" w:lineRule="atLeast"/>
        <w:ind w:left="720" w:right="-45" w:hanging="360"/>
        <w:rPr>
          <w:rFonts w:ascii="Tahoma" w:eastAsia="Tahoma" w:hAnsi="Tahoma"/>
          <w:sz w:val="22"/>
        </w:rPr>
      </w:pPr>
      <w:r>
        <w:rPr>
          <w:rFonts w:ascii="Tahoma" w:eastAsia="Tahoma" w:hAnsi="Tahoma"/>
          <w:sz w:val="22"/>
        </w:rPr>
        <w:t xml:space="preserve">Mampu </w:t>
      </w:r>
      <w:proofErr w:type="spellStart"/>
      <w:r>
        <w:rPr>
          <w:rFonts w:ascii="Tahoma" w:eastAsia="Tahoma" w:hAnsi="Tahoma"/>
          <w:sz w:val="22"/>
        </w:rPr>
        <w:t>menjelaskan</w:t>
      </w:r>
      <w:proofErr w:type="spellEnd"/>
      <w:r>
        <w:rPr>
          <w:rFonts w:ascii="Tahoma" w:eastAsia="Tahoma" w:hAnsi="Tahoma"/>
          <w:sz w:val="22"/>
        </w:rPr>
        <w:t xml:space="preserve"> </w:t>
      </w:r>
      <w:r w:rsidR="00CA1AB2" w:rsidRPr="007F5F25">
        <w:rPr>
          <w:rFonts w:ascii="Arial" w:hAnsi="Arial" w:cs="Arial"/>
          <w:bCs/>
          <w:noProof/>
          <w:lang w:eastAsia="id-ID"/>
        </w:rPr>
        <w:t>gangguan rongga mulut</w:t>
      </w:r>
      <w:r w:rsidR="00CA1AB2">
        <w:rPr>
          <w:rFonts w:ascii="Arial" w:hAnsi="Arial" w:cs="Arial"/>
          <w:bCs/>
          <w:noProof/>
          <w:lang w:eastAsia="id-ID"/>
        </w:rPr>
        <w:t xml:space="preserve"> </w:t>
      </w:r>
      <w:r w:rsidR="00CA1AB2" w:rsidRPr="007F5F25">
        <w:rPr>
          <w:rFonts w:ascii="Arial" w:hAnsi="Arial" w:cs="Arial"/>
        </w:rPr>
        <w:t xml:space="preserve">pada </w:t>
      </w:r>
      <w:proofErr w:type="spellStart"/>
      <w:r w:rsidR="00CA1AB2" w:rsidRPr="007F5F25">
        <w:rPr>
          <w:rFonts w:ascii="Arial" w:hAnsi="Arial" w:cs="Arial"/>
        </w:rPr>
        <w:t>usia</w:t>
      </w:r>
      <w:proofErr w:type="spellEnd"/>
      <w:r w:rsidR="00CA1AB2" w:rsidRPr="007F5F25">
        <w:rPr>
          <w:rFonts w:ascii="Arial" w:hAnsi="Arial" w:cs="Arial"/>
        </w:rPr>
        <w:t xml:space="preserve"> </w:t>
      </w:r>
      <w:proofErr w:type="spellStart"/>
      <w:r w:rsidR="00CA1AB2" w:rsidRPr="007F5F25">
        <w:rPr>
          <w:rFonts w:ascii="Arial" w:hAnsi="Arial" w:cs="Arial"/>
        </w:rPr>
        <w:t>lanjut</w:t>
      </w:r>
      <w:proofErr w:type="spellEnd"/>
    </w:p>
    <w:p w14:paraId="7AFF8BBB" w14:textId="77777777" w:rsidR="00D407F6" w:rsidRDefault="00D407F6" w:rsidP="00D407F6">
      <w:pPr>
        <w:spacing w:line="39" w:lineRule="exact"/>
        <w:ind w:right="-45"/>
        <w:rPr>
          <w:rFonts w:ascii="Tahoma" w:eastAsia="Tahoma" w:hAnsi="Tahoma"/>
          <w:sz w:val="22"/>
        </w:rPr>
      </w:pPr>
    </w:p>
    <w:p w14:paraId="02D54DCF" w14:textId="77777777" w:rsidR="00D407F6" w:rsidRDefault="00D407F6" w:rsidP="00D407F6">
      <w:pPr>
        <w:spacing w:line="41" w:lineRule="exact"/>
        <w:ind w:right="-45"/>
        <w:rPr>
          <w:rFonts w:ascii="Tahoma" w:eastAsia="Tahoma" w:hAnsi="Tahoma"/>
          <w:sz w:val="22"/>
        </w:rPr>
      </w:pPr>
    </w:p>
    <w:p w14:paraId="4C16AB9B" w14:textId="6BC08EB1" w:rsidR="00D407F6" w:rsidRDefault="00D407F6" w:rsidP="00656084">
      <w:pPr>
        <w:numPr>
          <w:ilvl w:val="0"/>
          <w:numId w:val="8"/>
        </w:numPr>
        <w:tabs>
          <w:tab w:val="left" w:pos="1200"/>
        </w:tabs>
        <w:spacing w:line="0" w:lineRule="atLeast"/>
        <w:ind w:left="720" w:right="-45" w:hanging="360"/>
        <w:rPr>
          <w:rFonts w:ascii="Tahoma" w:eastAsia="Tahoma" w:hAnsi="Tahoma"/>
          <w:sz w:val="22"/>
        </w:rPr>
      </w:pPr>
      <w:r>
        <w:rPr>
          <w:rFonts w:ascii="Tahoma" w:eastAsia="Tahoma" w:hAnsi="Tahoma"/>
          <w:sz w:val="22"/>
        </w:rPr>
        <w:t xml:space="preserve">Mampu </w:t>
      </w:r>
      <w:proofErr w:type="spellStart"/>
      <w:r w:rsidR="00CA1AB2">
        <w:rPr>
          <w:rFonts w:ascii="Tahoma" w:eastAsia="Tahoma" w:hAnsi="Tahoma"/>
          <w:sz w:val="22"/>
        </w:rPr>
        <w:t>menjelaskan</w:t>
      </w:r>
      <w:proofErr w:type="spellEnd"/>
      <w:r w:rsidR="00CA1AB2">
        <w:rPr>
          <w:rFonts w:ascii="Tahoma" w:eastAsia="Tahoma" w:hAnsi="Tahoma"/>
          <w:sz w:val="22"/>
        </w:rPr>
        <w:t xml:space="preserve"> </w:t>
      </w:r>
      <w:r w:rsidR="00CA1AB2" w:rsidRPr="007F5F25">
        <w:rPr>
          <w:rFonts w:ascii="Arial" w:hAnsi="Arial" w:cs="Arial"/>
          <w:bCs/>
          <w:noProof/>
          <w:lang w:eastAsia="id-ID"/>
        </w:rPr>
        <w:t>gangguan</w:t>
      </w:r>
      <w:r w:rsidR="00CA1AB2" w:rsidRPr="007F5F25">
        <w:rPr>
          <w:rFonts w:ascii="Arial" w:hAnsi="Arial" w:cs="Arial"/>
        </w:rPr>
        <w:t xml:space="preserve"> </w:t>
      </w:r>
      <w:proofErr w:type="spellStart"/>
      <w:r w:rsidR="00CA1AB2" w:rsidRPr="007F5F25">
        <w:rPr>
          <w:rFonts w:ascii="Arial" w:hAnsi="Arial" w:cs="Arial"/>
        </w:rPr>
        <w:t>muskuloskeletal</w:t>
      </w:r>
      <w:proofErr w:type="spellEnd"/>
      <w:r w:rsidR="00CA1AB2" w:rsidRPr="007F5F25">
        <w:rPr>
          <w:rFonts w:ascii="Arial" w:hAnsi="Arial" w:cs="Arial"/>
        </w:rPr>
        <w:t xml:space="preserve"> pada </w:t>
      </w:r>
      <w:proofErr w:type="spellStart"/>
      <w:r w:rsidR="00CA1AB2" w:rsidRPr="007F5F25">
        <w:rPr>
          <w:rFonts w:ascii="Arial" w:hAnsi="Arial" w:cs="Arial"/>
        </w:rPr>
        <w:t>usia</w:t>
      </w:r>
      <w:proofErr w:type="spellEnd"/>
      <w:r w:rsidR="00CA1AB2" w:rsidRPr="007F5F25">
        <w:rPr>
          <w:rFonts w:ascii="Arial" w:hAnsi="Arial" w:cs="Arial"/>
        </w:rPr>
        <w:t xml:space="preserve"> </w:t>
      </w:r>
      <w:proofErr w:type="spellStart"/>
      <w:r w:rsidR="00CA1AB2" w:rsidRPr="007F5F25">
        <w:rPr>
          <w:rFonts w:ascii="Arial" w:hAnsi="Arial" w:cs="Arial"/>
        </w:rPr>
        <w:t>lanjut</w:t>
      </w:r>
      <w:proofErr w:type="spellEnd"/>
    </w:p>
    <w:p w14:paraId="1CC23600" w14:textId="77777777" w:rsidR="00D407F6" w:rsidRDefault="00D407F6" w:rsidP="00D407F6">
      <w:pPr>
        <w:spacing w:line="39" w:lineRule="exact"/>
        <w:ind w:right="-45"/>
        <w:rPr>
          <w:rFonts w:ascii="Tahoma" w:eastAsia="Tahoma" w:hAnsi="Tahoma"/>
          <w:sz w:val="22"/>
        </w:rPr>
      </w:pPr>
    </w:p>
    <w:p w14:paraId="619E5C90" w14:textId="6FB78AAA" w:rsidR="00D407F6" w:rsidRDefault="00D407F6" w:rsidP="00656084">
      <w:pPr>
        <w:numPr>
          <w:ilvl w:val="0"/>
          <w:numId w:val="8"/>
        </w:numPr>
        <w:tabs>
          <w:tab w:val="left" w:pos="1200"/>
        </w:tabs>
        <w:spacing w:line="0" w:lineRule="atLeast"/>
        <w:ind w:left="720" w:right="-45" w:hanging="360"/>
        <w:rPr>
          <w:rFonts w:ascii="Tahoma" w:eastAsia="Tahoma" w:hAnsi="Tahoma"/>
          <w:sz w:val="22"/>
        </w:rPr>
      </w:pPr>
      <w:r>
        <w:rPr>
          <w:rFonts w:ascii="Tahoma" w:eastAsia="Tahoma" w:hAnsi="Tahoma"/>
          <w:sz w:val="22"/>
        </w:rPr>
        <w:t xml:space="preserve">Mampu </w:t>
      </w:r>
      <w:proofErr w:type="spellStart"/>
      <w:r>
        <w:rPr>
          <w:rFonts w:ascii="Tahoma" w:eastAsia="Tahoma" w:hAnsi="Tahoma"/>
          <w:sz w:val="22"/>
        </w:rPr>
        <w:t>menjelaskan</w:t>
      </w:r>
      <w:proofErr w:type="spellEnd"/>
      <w:r>
        <w:rPr>
          <w:rFonts w:ascii="Tahoma" w:eastAsia="Tahoma" w:hAnsi="Tahoma"/>
          <w:sz w:val="22"/>
        </w:rPr>
        <w:t xml:space="preserve"> </w:t>
      </w:r>
      <w:r w:rsidR="00125DAD" w:rsidRPr="00FF0FCC">
        <w:rPr>
          <w:rFonts w:ascii="Arial" w:hAnsi="Arial" w:cs="Arial"/>
          <w:bCs/>
          <w:noProof/>
          <w:lang w:eastAsia="id-ID"/>
        </w:rPr>
        <w:t>gangguan</w:t>
      </w:r>
      <w:r w:rsidR="00125DAD" w:rsidRPr="00FF0FCC">
        <w:rPr>
          <w:rFonts w:ascii="Arial" w:hAnsi="Arial" w:cs="Arial"/>
        </w:rPr>
        <w:t xml:space="preserve"> </w:t>
      </w:r>
      <w:proofErr w:type="spellStart"/>
      <w:r w:rsidR="00125DAD" w:rsidRPr="00FF0FCC">
        <w:rPr>
          <w:rFonts w:ascii="Arial" w:hAnsi="Arial" w:cs="Arial"/>
        </w:rPr>
        <w:t>sistem</w:t>
      </w:r>
      <w:proofErr w:type="spellEnd"/>
      <w:r w:rsidR="00125DAD" w:rsidRPr="00FF0FCC">
        <w:rPr>
          <w:rFonts w:ascii="Arial" w:hAnsi="Arial" w:cs="Arial"/>
        </w:rPr>
        <w:t xml:space="preserve"> gastrointestinal pada </w:t>
      </w:r>
      <w:proofErr w:type="spellStart"/>
      <w:r w:rsidR="00125DAD" w:rsidRPr="00FF0FCC">
        <w:rPr>
          <w:rFonts w:ascii="Arial" w:hAnsi="Arial" w:cs="Arial"/>
        </w:rPr>
        <w:t>usia</w:t>
      </w:r>
      <w:proofErr w:type="spellEnd"/>
      <w:r w:rsidR="00125DAD" w:rsidRPr="00FF0FCC">
        <w:rPr>
          <w:rFonts w:ascii="Arial" w:hAnsi="Arial" w:cs="Arial"/>
        </w:rPr>
        <w:t xml:space="preserve"> </w:t>
      </w:r>
      <w:proofErr w:type="spellStart"/>
      <w:r w:rsidR="00125DAD" w:rsidRPr="00FF0FCC">
        <w:rPr>
          <w:rFonts w:ascii="Arial" w:hAnsi="Arial" w:cs="Arial"/>
        </w:rPr>
        <w:t>lanjut</w:t>
      </w:r>
      <w:proofErr w:type="spellEnd"/>
    </w:p>
    <w:p w14:paraId="1351F3DB" w14:textId="77777777" w:rsidR="00D407F6" w:rsidRDefault="00D407F6" w:rsidP="00D407F6">
      <w:pPr>
        <w:spacing w:line="39" w:lineRule="exact"/>
        <w:ind w:right="-45"/>
        <w:rPr>
          <w:rFonts w:ascii="Tahoma" w:eastAsia="Tahoma" w:hAnsi="Tahoma"/>
          <w:sz w:val="22"/>
        </w:rPr>
      </w:pPr>
    </w:p>
    <w:p w14:paraId="36F52B5C" w14:textId="097C3E5C" w:rsidR="00125DAD" w:rsidRPr="00125DAD" w:rsidRDefault="00D407F6" w:rsidP="00656084">
      <w:pPr>
        <w:numPr>
          <w:ilvl w:val="0"/>
          <w:numId w:val="8"/>
        </w:numPr>
        <w:tabs>
          <w:tab w:val="left" w:pos="1200"/>
        </w:tabs>
        <w:spacing w:line="0" w:lineRule="atLeast"/>
        <w:ind w:left="720" w:right="-45" w:hanging="360"/>
        <w:rPr>
          <w:rFonts w:ascii="Tahoma" w:eastAsia="Tahoma" w:hAnsi="Tahoma"/>
          <w:sz w:val="22"/>
        </w:rPr>
      </w:pPr>
      <w:r>
        <w:rPr>
          <w:rFonts w:ascii="Tahoma" w:eastAsia="Tahoma" w:hAnsi="Tahoma"/>
          <w:sz w:val="22"/>
        </w:rPr>
        <w:t xml:space="preserve">Mampu </w:t>
      </w:r>
      <w:proofErr w:type="spellStart"/>
      <w:r>
        <w:rPr>
          <w:rFonts w:ascii="Tahoma" w:eastAsia="Tahoma" w:hAnsi="Tahoma"/>
          <w:sz w:val="22"/>
        </w:rPr>
        <w:t>menjelaskan</w:t>
      </w:r>
      <w:proofErr w:type="spellEnd"/>
      <w:r>
        <w:rPr>
          <w:rFonts w:ascii="Tahoma" w:eastAsia="Tahoma" w:hAnsi="Tahoma"/>
          <w:sz w:val="22"/>
        </w:rPr>
        <w:t xml:space="preserve"> </w:t>
      </w:r>
      <w:r w:rsidR="00125DAD" w:rsidRPr="00125DAD">
        <w:rPr>
          <w:rFonts w:ascii="Arial" w:hAnsi="Arial" w:cs="Arial"/>
          <w:bCs/>
          <w:noProof/>
          <w:lang w:eastAsia="id-ID"/>
        </w:rPr>
        <w:t>gangguan</w:t>
      </w:r>
      <w:r w:rsidR="00125DAD" w:rsidRPr="00125DAD">
        <w:rPr>
          <w:rFonts w:ascii="Arial" w:hAnsi="Arial" w:cs="Arial"/>
        </w:rPr>
        <w:t xml:space="preserve"> </w:t>
      </w:r>
      <w:proofErr w:type="spellStart"/>
      <w:r w:rsidR="00125DAD" w:rsidRPr="00125DAD">
        <w:rPr>
          <w:rFonts w:ascii="Arial" w:hAnsi="Arial" w:cs="Arial"/>
        </w:rPr>
        <w:t>neurologi</w:t>
      </w:r>
      <w:proofErr w:type="spellEnd"/>
      <w:r w:rsidR="00125DAD" w:rsidRPr="00125DAD">
        <w:rPr>
          <w:rFonts w:ascii="Arial" w:hAnsi="Arial" w:cs="Arial"/>
        </w:rPr>
        <w:t xml:space="preserve"> pada </w:t>
      </w:r>
      <w:proofErr w:type="spellStart"/>
      <w:r w:rsidR="00125DAD" w:rsidRPr="00125DAD">
        <w:rPr>
          <w:rFonts w:ascii="Arial" w:hAnsi="Arial" w:cs="Arial"/>
        </w:rPr>
        <w:t>usia</w:t>
      </w:r>
      <w:proofErr w:type="spellEnd"/>
      <w:r w:rsidR="00125DAD" w:rsidRPr="00125DAD">
        <w:rPr>
          <w:rFonts w:ascii="Arial" w:hAnsi="Arial" w:cs="Arial"/>
        </w:rPr>
        <w:t xml:space="preserve"> </w:t>
      </w:r>
      <w:proofErr w:type="spellStart"/>
      <w:r w:rsidR="00125DAD" w:rsidRPr="00125DAD">
        <w:rPr>
          <w:rFonts w:ascii="Arial" w:hAnsi="Arial" w:cs="Arial"/>
        </w:rPr>
        <w:t>lanjut</w:t>
      </w:r>
      <w:proofErr w:type="spellEnd"/>
    </w:p>
    <w:p w14:paraId="36996BE9" w14:textId="21CF07CC" w:rsidR="00D407F6" w:rsidRDefault="00D407F6" w:rsidP="00656084">
      <w:pPr>
        <w:numPr>
          <w:ilvl w:val="0"/>
          <w:numId w:val="8"/>
        </w:numPr>
        <w:tabs>
          <w:tab w:val="left" w:pos="1200"/>
        </w:tabs>
        <w:spacing w:line="0" w:lineRule="atLeast"/>
        <w:ind w:left="720" w:right="-45" w:hanging="360"/>
        <w:rPr>
          <w:rFonts w:ascii="Tahoma" w:eastAsia="Tahoma" w:hAnsi="Tahoma"/>
          <w:sz w:val="22"/>
        </w:rPr>
      </w:pPr>
      <w:r>
        <w:rPr>
          <w:rFonts w:ascii="Tahoma" w:eastAsia="Tahoma" w:hAnsi="Tahoma"/>
          <w:sz w:val="22"/>
        </w:rPr>
        <w:t xml:space="preserve">Mampu </w:t>
      </w:r>
      <w:proofErr w:type="spellStart"/>
      <w:r w:rsidR="00125DAD">
        <w:rPr>
          <w:rFonts w:ascii="Tahoma" w:eastAsia="Tahoma" w:hAnsi="Tahoma"/>
          <w:sz w:val="22"/>
        </w:rPr>
        <w:t>m</w:t>
      </w:r>
      <w:r>
        <w:rPr>
          <w:rFonts w:ascii="Tahoma" w:eastAsia="Tahoma" w:hAnsi="Tahoma"/>
          <w:sz w:val="22"/>
        </w:rPr>
        <w:t>enjelaskan</w:t>
      </w:r>
      <w:proofErr w:type="spellEnd"/>
      <w:r>
        <w:rPr>
          <w:rFonts w:ascii="Tahoma" w:eastAsia="Tahoma" w:hAnsi="Tahoma"/>
          <w:sz w:val="22"/>
        </w:rPr>
        <w:t xml:space="preserve"> </w:t>
      </w:r>
      <w:r w:rsidR="00125DAD" w:rsidRPr="007F5F25">
        <w:rPr>
          <w:rFonts w:ascii="Arial" w:hAnsi="Arial" w:cs="Arial"/>
          <w:bCs/>
          <w:noProof/>
          <w:lang w:eastAsia="id-ID"/>
        </w:rPr>
        <w:t>gangguan</w:t>
      </w:r>
      <w:r w:rsidR="00125DAD" w:rsidRPr="007F5F25">
        <w:rPr>
          <w:rFonts w:ascii="Arial" w:hAnsi="Arial" w:cs="Arial"/>
        </w:rPr>
        <w:t xml:space="preserve"> </w:t>
      </w:r>
      <w:proofErr w:type="spellStart"/>
      <w:r w:rsidR="00125DAD" w:rsidRPr="007F5F25">
        <w:rPr>
          <w:rFonts w:ascii="Arial" w:hAnsi="Arial" w:cs="Arial"/>
        </w:rPr>
        <w:t>kulit</w:t>
      </w:r>
      <w:proofErr w:type="spellEnd"/>
      <w:r w:rsidR="00125DAD" w:rsidRPr="007F5F25">
        <w:rPr>
          <w:rFonts w:ascii="Arial" w:hAnsi="Arial" w:cs="Arial"/>
        </w:rPr>
        <w:t xml:space="preserve"> pada </w:t>
      </w:r>
      <w:proofErr w:type="spellStart"/>
      <w:r w:rsidR="00125DAD" w:rsidRPr="007F5F25">
        <w:rPr>
          <w:rFonts w:ascii="Arial" w:hAnsi="Arial" w:cs="Arial"/>
        </w:rPr>
        <w:t>usia</w:t>
      </w:r>
      <w:proofErr w:type="spellEnd"/>
      <w:r w:rsidR="00125DAD" w:rsidRPr="007F5F25">
        <w:rPr>
          <w:rFonts w:ascii="Arial" w:hAnsi="Arial" w:cs="Arial"/>
        </w:rPr>
        <w:t xml:space="preserve"> </w:t>
      </w:r>
      <w:proofErr w:type="spellStart"/>
      <w:r w:rsidR="00125DAD" w:rsidRPr="007F5F25">
        <w:rPr>
          <w:rFonts w:ascii="Arial" w:hAnsi="Arial" w:cs="Arial"/>
        </w:rPr>
        <w:t>lanjut</w:t>
      </w:r>
      <w:proofErr w:type="spellEnd"/>
    </w:p>
    <w:p w14:paraId="36CDA91B" w14:textId="77777777" w:rsidR="00D407F6" w:rsidRDefault="00D407F6" w:rsidP="00D407F6">
      <w:pPr>
        <w:spacing w:line="41" w:lineRule="exact"/>
        <w:ind w:right="-45"/>
        <w:rPr>
          <w:rFonts w:ascii="Tahoma" w:eastAsia="Tahoma" w:hAnsi="Tahoma"/>
          <w:sz w:val="22"/>
        </w:rPr>
      </w:pPr>
    </w:p>
    <w:p w14:paraId="599CC39B" w14:textId="3A4CA52F" w:rsidR="00D407F6" w:rsidRPr="002A07FE" w:rsidRDefault="00125DAD" w:rsidP="00656084">
      <w:pPr>
        <w:numPr>
          <w:ilvl w:val="0"/>
          <w:numId w:val="8"/>
        </w:numPr>
        <w:tabs>
          <w:tab w:val="left" w:pos="1200"/>
        </w:tabs>
        <w:spacing w:line="0" w:lineRule="atLeast"/>
        <w:ind w:left="720" w:right="-45" w:hanging="360"/>
        <w:rPr>
          <w:rFonts w:ascii="Tahoma" w:eastAsia="Tahoma" w:hAnsi="Tahoma"/>
          <w:sz w:val="22"/>
        </w:rPr>
      </w:pPr>
      <w:r>
        <w:rPr>
          <w:rFonts w:ascii="Tahoma" w:eastAsia="Tahoma" w:hAnsi="Tahoma"/>
          <w:sz w:val="22"/>
        </w:rPr>
        <w:t>M</w:t>
      </w:r>
      <w:r w:rsidR="00D407F6">
        <w:rPr>
          <w:rFonts w:ascii="Tahoma" w:eastAsia="Tahoma" w:hAnsi="Tahoma"/>
          <w:sz w:val="22"/>
        </w:rPr>
        <w:t xml:space="preserve">ampu </w:t>
      </w:r>
      <w:proofErr w:type="spellStart"/>
      <w:r w:rsidR="00D407F6">
        <w:rPr>
          <w:rFonts w:ascii="Tahoma" w:eastAsia="Tahoma" w:hAnsi="Tahoma"/>
          <w:sz w:val="22"/>
        </w:rPr>
        <w:t>menjelaskan</w:t>
      </w:r>
      <w:proofErr w:type="spellEnd"/>
      <w:r w:rsidR="00D407F6">
        <w:rPr>
          <w:rFonts w:ascii="Tahoma" w:eastAsia="Tahoma" w:hAnsi="Tahoma"/>
          <w:sz w:val="22"/>
        </w:rPr>
        <w:t xml:space="preserve"> </w:t>
      </w:r>
      <w:r w:rsidR="002A07FE" w:rsidRPr="007F5F25">
        <w:rPr>
          <w:rFonts w:ascii="Arial" w:hAnsi="Arial" w:cs="Arial"/>
          <w:bCs/>
          <w:noProof/>
          <w:lang w:eastAsia="id-ID"/>
        </w:rPr>
        <w:t>gangguan</w:t>
      </w:r>
      <w:r w:rsidR="002A07FE" w:rsidRPr="007F5F25">
        <w:rPr>
          <w:rFonts w:ascii="Arial" w:hAnsi="Arial" w:cs="Arial"/>
        </w:rPr>
        <w:t xml:space="preserve"> </w:t>
      </w:r>
      <w:proofErr w:type="spellStart"/>
      <w:r w:rsidR="002A07FE" w:rsidRPr="007F5F25">
        <w:rPr>
          <w:rFonts w:ascii="Arial" w:hAnsi="Arial" w:cs="Arial"/>
        </w:rPr>
        <w:t>kejiwaan</w:t>
      </w:r>
      <w:proofErr w:type="spellEnd"/>
      <w:r w:rsidR="002A07FE" w:rsidRPr="007F5F25">
        <w:rPr>
          <w:rFonts w:ascii="Arial" w:hAnsi="Arial" w:cs="Arial"/>
        </w:rPr>
        <w:t xml:space="preserve"> pada </w:t>
      </w:r>
      <w:proofErr w:type="spellStart"/>
      <w:r w:rsidR="002A07FE" w:rsidRPr="007F5F25">
        <w:rPr>
          <w:rFonts w:ascii="Arial" w:hAnsi="Arial" w:cs="Arial"/>
        </w:rPr>
        <w:t>usia</w:t>
      </w:r>
      <w:proofErr w:type="spellEnd"/>
      <w:r w:rsidR="002A07FE" w:rsidRPr="007F5F25">
        <w:rPr>
          <w:rFonts w:ascii="Arial" w:hAnsi="Arial" w:cs="Arial"/>
        </w:rPr>
        <w:t xml:space="preserve"> </w:t>
      </w:r>
      <w:proofErr w:type="spellStart"/>
      <w:r w:rsidR="002A07FE" w:rsidRPr="007F5F25">
        <w:rPr>
          <w:rFonts w:ascii="Arial" w:hAnsi="Arial" w:cs="Arial"/>
        </w:rPr>
        <w:t>lanjut</w:t>
      </w:r>
      <w:proofErr w:type="spellEnd"/>
    </w:p>
    <w:p w14:paraId="6E08F8C8" w14:textId="5AEFF2CF" w:rsidR="00D407F6" w:rsidRDefault="00D407F6" w:rsidP="00656084">
      <w:pPr>
        <w:numPr>
          <w:ilvl w:val="0"/>
          <w:numId w:val="8"/>
        </w:numPr>
        <w:tabs>
          <w:tab w:val="left" w:pos="1200"/>
        </w:tabs>
        <w:spacing w:line="0" w:lineRule="atLeast"/>
        <w:ind w:left="720" w:right="-45" w:hanging="360"/>
        <w:rPr>
          <w:rFonts w:ascii="Tahoma" w:eastAsia="Tahoma" w:hAnsi="Tahoma"/>
          <w:sz w:val="22"/>
        </w:rPr>
      </w:pPr>
      <w:r>
        <w:rPr>
          <w:rFonts w:ascii="Tahoma" w:eastAsia="Tahoma" w:hAnsi="Tahoma"/>
          <w:sz w:val="22"/>
        </w:rPr>
        <w:t xml:space="preserve">Mampu </w:t>
      </w:r>
      <w:proofErr w:type="spellStart"/>
      <w:r>
        <w:rPr>
          <w:rFonts w:ascii="Tahoma" w:eastAsia="Tahoma" w:hAnsi="Tahoma"/>
          <w:sz w:val="22"/>
        </w:rPr>
        <w:t>menjelaskan</w:t>
      </w:r>
      <w:proofErr w:type="spellEnd"/>
      <w:r>
        <w:rPr>
          <w:rFonts w:ascii="Tahoma" w:eastAsia="Tahoma" w:hAnsi="Tahoma"/>
          <w:sz w:val="22"/>
        </w:rPr>
        <w:t xml:space="preserve"> </w:t>
      </w:r>
      <w:r w:rsidR="002A07FE" w:rsidRPr="007F5F25">
        <w:rPr>
          <w:rFonts w:ascii="Arial" w:hAnsi="Arial" w:cs="Arial"/>
          <w:bCs/>
          <w:noProof/>
          <w:lang w:eastAsia="id-ID"/>
        </w:rPr>
        <w:t>obat-obatan pada gangguan sistem saraf pusat</w:t>
      </w:r>
    </w:p>
    <w:p w14:paraId="693D0AF0" w14:textId="77777777" w:rsidR="00D407F6" w:rsidRDefault="00D407F6" w:rsidP="00D407F6">
      <w:pPr>
        <w:spacing w:line="39" w:lineRule="exact"/>
        <w:ind w:right="-45"/>
        <w:rPr>
          <w:rFonts w:ascii="Tahoma" w:eastAsia="Tahoma" w:hAnsi="Tahoma"/>
          <w:sz w:val="22"/>
        </w:rPr>
      </w:pPr>
    </w:p>
    <w:p w14:paraId="3CD94D3F" w14:textId="77777777" w:rsidR="002A07FE" w:rsidRDefault="002A07FE" w:rsidP="00656084">
      <w:pPr>
        <w:numPr>
          <w:ilvl w:val="0"/>
          <w:numId w:val="8"/>
        </w:numPr>
        <w:tabs>
          <w:tab w:val="left" w:pos="1200"/>
        </w:tabs>
        <w:spacing w:line="0" w:lineRule="atLeast"/>
        <w:ind w:left="720" w:right="-45" w:hanging="360"/>
        <w:rPr>
          <w:rFonts w:ascii="Tahoma" w:eastAsia="Tahoma" w:hAnsi="Tahoma"/>
          <w:sz w:val="22"/>
        </w:rPr>
      </w:pPr>
      <w:r>
        <w:rPr>
          <w:rFonts w:ascii="Tahoma" w:eastAsia="Tahoma" w:hAnsi="Tahoma"/>
          <w:sz w:val="22"/>
        </w:rPr>
        <w:t>M</w:t>
      </w:r>
      <w:r w:rsidR="00D407F6">
        <w:rPr>
          <w:rFonts w:ascii="Tahoma" w:eastAsia="Tahoma" w:hAnsi="Tahoma"/>
          <w:sz w:val="22"/>
        </w:rPr>
        <w:t xml:space="preserve">ampu </w:t>
      </w:r>
      <w:proofErr w:type="spellStart"/>
      <w:r w:rsidR="00D407F6">
        <w:rPr>
          <w:rFonts w:ascii="Tahoma" w:eastAsia="Tahoma" w:hAnsi="Tahoma"/>
          <w:sz w:val="22"/>
        </w:rPr>
        <w:t>menjelaskan</w:t>
      </w:r>
      <w:proofErr w:type="spellEnd"/>
      <w:r w:rsidR="00D407F6">
        <w:rPr>
          <w:rFonts w:ascii="Tahoma" w:eastAsia="Tahoma" w:hAnsi="Tahoma"/>
          <w:sz w:val="22"/>
        </w:rPr>
        <w:t xml:space="preserve"> </w:t>
      </w:r>
      <w:proofErr w:type="spellStart"/>
      <w:r w:rsidRPr="007F5F25">
        <w:rPr>
          <w:rFonts w:ascii="Arial" w:hAnsi="Arial" w:cs="Arial"/>
        </w:rPr>
        <w:t>pengobatan</w:t>
      </w:r>
      <w:proofErr w:type="spellEnd"/>
      <w:r w:rsidRPr="007F5F25">
        <w:rPr>
          <w:rFonts w:ascii="Arial" w:hAnsi="Arial" w:cs="Arial"/>
        </w:rPr>
        <w:t xml:space="preserve"> pada </w:t>
      </w:r>
      <w:proofErr w:type="spellStart"/>
      <w:r w:rsidRPr="007F5F25">
        <w:rPr>
          <w:rFonts w:ascii="Arial" w:hAnsi="Arial" w:cs="Arial"/>
        </w:rPr>
        <w:t>usia</w:t>
      </w:r>
      <w:proofErr w:type="spellEnd"/>
      <w:r w:rsidRPr="007F5F25">
        <w:rPr>
          <w:rFonts w:ascii="Arial" w:hAnsi="Arial" w:cs="Arial"/>
        </w:rPr>
        <w:t xml:space="preserve"> </w:t>
      </w:r>
      <w:proofErr w:type="spellStart"/>
      <w:r w:rsidRPr="007F5F25">
        <w:rPr>
          <w:rFonts w:ascii="Arial" w:hAnsi="Arial" w:cs="Arial"/>
        </w:rPr>
        <w:t>lanjut</w:t>
      </w:r>
      <w:proofErr w:type="spellEnd"/>
      <w:r w:rsidRPr="007F5F25">
        <w:rPr>
          <w:rFonts w:ascii="Arial" w:hAnsi="Arial" w:cs="Arial"/>
        </w:rPr>
        <w:t xml:space="preserve">: </w:t>
      </w:r>
      <w:proofErr w:type="spellStart"/>
      <w:r w:rsidRPr="007F5F25">
        <w:rPr>
          <w:rFonts w:ascii="Arial" w:hAnsi="Arial" w:cs="Arial"/>
        </w:rPr>
        <w:t>perubahan</w:t>
      </w:r>
      <w:proofErr w:type="spellEnd"/>
      <w:r w:rsidRPr="007F5F25">
        <w:rPr>
          <w:rFonts w:ascii="Arial" w:hAnsi="Arial" w:cs="Arial"/>
        </w:rPr>
        <w:t xml:space="preserve"> </w:t>
      </w:r>
      <w:proofErr w:type="spellStart"/>
      <w:r w:rsidRPr="007F5F25">
        <w:rPr>
          <w:rFonts w:ascii="Arial" w:hAnsi="Arial" w:cs="Arial"/>
        </w:rPr>
        <w:t>farmakokinetik</w:t>
      </w:r>
      <w:proofErr w:type="spellEnd"/>
      <w:r w:rsidRPr="007F5F25">
        <w:rPr>
          <w:rFonts w:ascii="Arial" w:hAnsi="Arial" w:cs="Arial"/>
        </w:rPr>
        <w:t xml:space="preserve">, </w:t>
      </w:r>
      <w:proofErr w:type="spellStart"/>
      <w:r w:rsidRPr="007F5F25">
        <w:rPr>
          <w:rFonts w:ascii="Arial" w:hAnsi="Arial" w:cs="Arial"/>
        </w:rPr>
        <w:t>polifarmasi</w:t>
      </w:r>
      <w:proofErr w:type="spellEnd"/>
    </w:p>
    <w:p w14:paraId="77753F74" w14:textId="77777777" w:rsidR="002A07FE" w:rsidRDefault="002A07FE" w:rsidP="00FA22CF">
      <w:pPr>
        <w:pStyle w:val="ListParagraph"/>
        <w:jc w:val="both"/>
        <w:rPr>
          <w:rFonts w:ascii="Tahoma" w:eastAsia="Tahoma" w:hAnsi="Tahoma"/>
          <w:sz w:val="22"/>
        </w:rPr>
      </w:pPr>
    </w:p>
    <w:p w14:paraId="34097805" w14:textId="1F3A68F5" w:rsidR="00FA22CF" w:rsidRPr="00FA22CF" w:rsidRDefault="00D407F6" w:rsidP="00656084">
      <w:pPr>
        <w:numPr>
          <w:ilvl w:val="0"/>
          <w:numId w:val="8"/>
        </w:numPr>
        <w:tabs>
          <w:tab w:val="left" w:pos="1200"/>
        </w:tabs>
        <w:spacing w:line="0" w:lineRule="atLeast"/>
        <w:ind w:left="720" w:right="-45" w:hanging="360"/>
        <w:jc w:val="both"/>
        <w:rPr>
          <w:rFonts w:ascii="Tahoma" w:eastAsia="Tahoma" w:hAnsi="Tahoma"/>
          <w:sz w:val="22"/>
        </w:rPr>
      </w:pPr>
      <w:r w:rsidRPr="002A07FE">
        <w:rPr>
          <w:rFonts w:ascii="Tahoma" w:eastAsia="Tahoma" w:hAnsi="Tahoma"/>
          <w:sz w:val="22"/>
        </w:rPr>
        <w:t xml:space="preserve">Mampu </w:t>
      </w:r>
      <w:proofErr w:type="spellStart"/>
      <w:r w:rsidR="002A07FE" w:rsidRPr="002A07FE">
        <w:rPr>
          <w:rFonts w:ascii="Arial" w:hAnsi="Arial" w:cs="Arial"/>
        </w:rPr>
        <w:t>mengidentifikasi</w:t>
      </w:r>
      <w:proofErr w:type="spellEnd"/>
      <w:r w:rsidR="002A07FE" w:rsidRPr="002A07FE">
        <w:rPr>
          <w:rFonts w:ascii="Arial" w:hAnsi="Arial" w:cs="Arial"/>
        </w:rPr>
        <w:t xml:space="preserve"> </w:t>
      </w:r>
      <w:proofErr w:type="spellStart"/>
      <w:r w:rsidR="002A07FE" w:rsidRPr="002A07FE">
        <w:rPr>
          <w:rFonts w:ascii="Arial" w:hAnsi="Arial" w:cs="Arial"/>
        </w:rPr>
        <w:t>peran</w:t>
      </w:r>
      <w:proofErr w:type="spellEnd"/>
      <w:r w:rsidR="002A07FE" w:rsidRPr="002A07FE">
        <w:rPr>
          <w:rFonts w:ascii="Arial" w:hAnsi="Arial" w:cs="Arial"/>
        </w:rPr>
        <w:t xml:space="preserve"> </w:t>
      </w:r>
      <w:proofErr w:type="spellStart"/>
      <w:r w:rsidR="002A07FE" w:rsidRPr="002A07FE">
        <w:rPr>
          <w:rFonts w:ascii="Arial" w:hAnsi="Arial" w:cs="Arial"/>
        </w:rPr>
        <w:t>keluarga</w:t>
      </w:r>
      <w:proofErr w:type="spellEnd"/>
      <w:r w:rsidR="002A07FE" w:rsidRPr="002A07FE">
        <w:rPr>
          <w:rFonts w:ascii="Arial" w:hAnsi="Arial" w:cs="Arial"/>
        </w:rPr>
        <w:t xml:space="preserve">, </w:t>
      </w:r>
      <w:proofErr w:type="spellStart"/>
      <w:r w:rsidR="002A07FE" w:rsidRPr="002A07FE">
        <w:rPr>
          <w:rFonts w:ascii="Arial" w:hAnsi="Arial" w:cs="Arial"/>
        </w:rPr>
        <w:t>lingkungan</w:t>
      </w:r>
      <w:proofErr w:type="spellEnd"/>
      <w:r w:rsidR="002A07FE" w:rsidRPr="002A07FE">
        <w:rPr>
          <w:rFonts w:ascii="Arial" w:hAnsi="Arial" w:cs="Arial"/>
        </w:rPr>
        <w:t xml:space="preserve"> </w:t>
      </w:r>
      <w:proofErr w:type="spellStart"/>
      <w:r w:rsidR="002A07FE" w:rsidRPr="002A07FE">
        <w:rPr>
          <w:rFonts w:ascii="Arial" w:hAnsi="Arial" w:cs="Arial"/>
        </w:rPr>
        <w:t>fisk</w:t>
      </w:r>
      <w:proofErr w:type="spellEnd"/>
      <w:r w:rsidR="002A07FE" w:rsidRPr="002A07FE">
        <w:rPr>
          <w:rFonts w:ascii="Arial" w:hAnsi="Arial" w:cs="Arial"/>
        </w:rPr>
        <w:t xml:space="preserve"> dan </w:t>
      </w:r>
      <w:proofErr w:type="spellStart"/>
      <w:r w:rsidR="002A07FE" w:rsidRPr="002A07FE">
        <w:rPr>
          <w:rFonts w:ascii="Arial" w:hAnsi="Arial" w:cs="Arial"/>
        </w:rPr>
        <w:t>sosial</w:t>
      </w:r>
      <w:proofErr w:type="spellEnd"/>
      <w:r w:rsidR="002A07FE" w:rsidRPr="002A07FE">
        <w:rPr>
          <w:rFonts w:ascii="Arial" w:hAnsi="Arial" w:cs="Arial"/>
        </w:rPr>
        <w:t xml:space="preserve"> </w:t>
      </w:r>
      <w:proofErr w:type="spellStart"/>
      <w:r w:rsidR="002A07FE" w:rsidRPr="002A07FE">
        <w:rPr>
          <w:rFonts w:ascii="Arial" w:hAnsi="Arial" w:cs="Arial"/>
        </w:rPr>
        <w:t>sebagai</w:t>
      </w:r>
      <w:proofErr w:type="spellEnd"/>
      <w:r w:rsidR="002A07FE" w:rsidRPr="002A07FE">
        <w:rPr>
          <w:rFonts w:ascii="Arial" w:hAnsi="Arial" w:cs="Arial"/>
        </w:rPr>
        <w:t xml:space="preserve"> </w:t>
      </w:r>
      <w:proofErr w:type="spellStart"/>
      <w:r w:rsidR="002A07FE" w:rsidRPr="002A07FE">
        <w:rPr>
          <w:rFonts w:ascii="Arial" w:hAnsi="Arial" w:cs="Arial"/>
        </w:rPr>
        <w:t>faktor</w:t>
      </w:r>
      <w:proofErr w:type="spellEnd"/>
      <w:r w:rsidR="002A07FE" w:rsidRPr="002A07FE">
        <w:rPr>
          <w:rFonts w:ascii="Arial" w:hAnsi="Arial" w:cs="Arial"/>
        </w:rPr>
        <w:t xml:space="preserve"> yang </w:t>
      </w:r>
      <w:proofErr w:type="spellStart"/>
      <w:r w:rsidR="002A07FE" w:rsidRPr="002A07FE">
        <w:rPr>
          <w:rFonts w:ascii="Arial" w:hAnsi="Arial" w:cs="Arial"/>
        </w:rPr>
        <w:t>berpengaruh</w:t>
      </w:r>
      <w:proofErr w:type="spellEnd"/>
      <w:r w:rsidR="002A07FE" w:rsidRPr="002A07FE">
        <w:rPr>
          <w:rFonts w:ascii="Arial" w:hAnsi="Arial" w:cs="Arial"/>
        </w:rPr>
        <w:t xml:space="preserve"> </w:t>
      </w:r>
      <w:proofErr w:type="spellStart"/>
      <w:r w:rsidR="002A07FE" w:rsidRPr="002A07FE">
        <w:rPr>
          <w:rFonts w:ascii="Arial" w:hAnsi="Arial" w:cs="Arial"/>
        </w:rPr>
        <w:t>paada</w:t>
      </w:r>
      <w:proofErr w:type="spellEnd"/>
      <w:r w:rsidR="002A07FE" w:rsidRPr="002A07FE">
        <w:rPr>
          <w:rFonts w:ascii="Arial" w:hAnsi="Arial" w:cs="Arial"/>
        </w:rPr>
        <w:t xml:space="preserve"> </w:t>
      </w:r>
      <w:proofErr w:type="spellStart"/>
      <w:r w:rsidR="002A07FE" w:rsidRPr="002A07FE">
        <w:rPr>
          <w:rFonts w:ascii="Arial" w:hAnsi="Arial" w:cs="Arial"/>
        </w:rPr>
        <w:t>terjadinya</w:t>
      </w:r>
      <w:proofErr w:type="spellEnd"/>
      <w:r w:rsidR="002A07FE" w:rsidRPr="002A07FE">
        <w:rPr>
          <w:rFonts w:ascii="Arial" w:hAnsi="Arial" w:cs="Arial"/>
        </w:rPr>
        <w:t xml:space="preserve"> </w:t>
      </w:r>
      <w:proofErr w:type="spellStart"/>
      <w:r w:rsidR="002A07FE" w:rsidRPr="002A07FE">
        <w:rPr>
          <w:rFonts w:ascii="Arial" w:hAnsi="Arial" w:cs="Arial"/>
        </w:rPr>
        <w:t>masalah</w:t>
      </w:r>
      <w:proofErr w:type="spellEnd"/>
      <w:r w:rsidR="002A07FE" w:rsidRPr="002A07FE">
        <w:rPr>
          <w:rFonts w:ascii="Arial" w:hAnsi="Arial" w:cs="Arial"/>
        </w:rPr>
        <w:t xml:space="preserve"> </w:t>
      </w:r>
      <w:proofErr w:type="spellStart"/>
      <w:r w:rsidR="002A07FE" w:rsidRPr="002A07FE">
        <w:rPr>
          <w:rFonts w:ascii="Arial" w:hAnsi="Arial" w:cs="Arial"/>
        </w:rPr>
        <w:t>kesehatan</w:t>
      </w:r>
      <w:proofErr w:type="spellEnd"/>
      <w:r w:rsidR="002A07FE" w:rsidRPr="002A07FE">
        <w:rPr>
          <w:rFonts w:ascii="Arial" w:hAnsi="Arial" w:cs="Arial"/>
        </w:rPr>
        <w:t xml:space="preserve"> </w:t>
      </w:r>
      <w:proofErr w:type="spellStart"/>
      <w:r w:rsidR="002A07FE" w:rsidRPr="002A07FE">
        <w:rPr>
          <w:rFonts w:ascii="Arial" w:hAnsi="Arial" w:cs="Arial"/>
        </w:rPr>
        <w:t>usia</w:t>
      </w:r>
      <w:proofErr w:type="spellEnd"/>
      <w:r w:rsidR="002A07FE" w:rsidRPr="002A07FE">
        <w:rPr>
          <w:rFonts w:ascii="Arial" w:hAnsi="Arial" w:cs="Arial"/>
        </w:rPr>
        <w:t xml:space="preserve"> </w:t>
      </w:r>
      <w:proofErr w:type="spellStart"/>
      <w:r w:rsidR="002A07FE" w:rsidRPr="002A07FE">
        <w:rPr>
          <w:rFonts w:ascii="Arial" w:hAnsi="Arial" w:cs="Arial"/>
        </w:rPr>
        <w:t>lanjut</w:t>
      </w:r>
      <w:proofErr w:type="spellEnd"/>
    </w:p>
    <w:p w14:paraId="7909A720" w14:textId="77777777" w:rsidR="00FA22CF" w:rsidRPr="00FA22CF" w:rsidRDefault="00D407F6" w:rsidP="00656084">
      <w:pPr>
        <w:numPr>
          <w:ilvl w:val="0"/>
          <w:numId w:val="8"/>
        </w:numPr>
        <w:tabs>
          <w:tab w:val="left" w:pos="1200"/>
        </w:tabs>
        <w:spacing w:line="0" w:lineRule="atLeast"/>
        <w:ind w:left="720" w:right="-45" w:hanging="360"/>
        <w:jc w:val="both"/>
        <w:rPr>
          <w:rFonts w:ascii="Tahoma" w:eastAsia="Tahoma" w:hAnsi="Tahoma"/>
          <w:sz w:val="22"/>
        </w:rPr>
      </w:pPr>
      <w:r w:rsidRPr="00FA22CF">
        <w:rPr>
          <w:rFonts w:ascii="Tahoma" w:eastAsia="Tahoma" w:hAnsi="Tahoma"/>
          <w:sz w:val="22"/>
        </w:rPr>
        <w:t xml:space="preserve">Mampu </w:t>
      </w:r>
      <w:proofErr w:type="spellStart"/>
      <w:r w:rsidR="00FA22CF" w:rsidRPr="00FA22CF">
        <w:rPr>
          <w:rFonts w:ascii="Arial" w:hAnsi="Arial" w:cs="Arial"/>
        </w:rPr>
        <w:t>faktor-faktor</w:t>
      </w:r>
      <w:proofErr w:type="spellEnd"/>
      <w:r w:rsidR="00FA22CF" w:rsidRPr="00FA22CF">
        <w:rPr>
          <w:rFonts w:ascii="Arial" w:hAnsi="Arial" w:cs="Arial"/>
        </w:rPr>
        <w:t xml:space="preserve"> </w:t>
      </w:r>
      <w:proofErr w:type="spellStart"/>
      <w:r w:rsidR="00FA22CF" w:rsidRPr="00FA22CF">
        <w:rPr>
          <w:rFonts w:ascii="Arial" w:hAnsi="Arial" w:cs="Arial"/>
        </w:rPr>
        <w:t>pemilihan</w:t>
      </w:r>
      <w:proofErr w:type="spellEnd"/>
      <w:r w:rsidR="00FA22CF" w:rsidRPr="00FA22CF">
        <w:rPr>
          <w:rFonts w:ascii="Arial" w:hAnsi="Arial" w:cs="Arial"/>
        </w:rPr>
        <w:t xml:space="preserve"> </w:t>
      </w:r>
      <w:proofErr w:type="spellStart"/>
      <w:r w:rsidR="00FA22CF" w:rsidRPr="00FA22CF">
        <w:rPr>
          <w:rFonts w:ascii="Arial" w:hAnsi="Arial" w:cs="Arial"/>
        </w:rPr>
        <w:t>dalam</w:t>
      </w:r>
      <w:proofErr w:type="spellEnd"/>
      <w:r w:rsidR="00FA22CF" w:rsidRPr="00FA22CF">
        <w:rPr>
          <w:rFonts w:ascii="Arial" w:hAnsi="Arial" w:cs="Arial"/>
        </w:rPr>
        <w:t xml:space="preserve"> </w:t>
      </w:r>
      <w:proofErr w:type="spellStart"/>
      <w:r w:rsidR="00FA22CF" w:rsidRPr="00FA22CF">
        <w:rPr>
          <w:rFonts w:ascii="Arial" w:hAnsi="Arial" w:cs="Arial"/>
        </w:rPr>
        <w:t>pengelolaan</w:t>
      </w:r>
      <w:proofErr w:type="spellEnd"/>
      <w:r w:rsidR="00FA22CF" w:rsidRPr="00FA22CF">
        <w:rPr>
          <w:rFonts w:ascii="Arial" w:hAnsi="Arial" w:cs="Arial"/>
        </w:rPr>
        <w:t xml:space="preserve"> </w:t>
      </w:r>
      <w:proofErr w:type="spellStart"/>
      <w:r w:rsidR="00FA22CF" w:rsidRPr="00FA22CF">
        <w:rPr>
          <w:rFonts w:ascii="Arial" w:hAnsi="Arial" w:cs="Arial"/>
        </w:rPr>
        <w:t>pasien</w:t>
      </w:r>
      <w:proofErr w:type="spellEnd"/>
      <w:r w:rsidR="00FA22CF" w:rsidRPr="00FA22CF">
        <w:rPr>
          <w:rFonts w:ascii="Arial" w:hAnsi="Arial" w:cs="Arial"/>
        </w:rPr>
        <w:t xml:space="preserve"> </w:t>
      </w:r>
      <w:proofErr w:type="spellStart"/>
      <w:r w:rsidR="00FA22CF" w:rsidRPr="00FA22CF">
        <w:rPr>
          <w:rFonts w:ascii="Arial" w:hAnsi="Arial" w:cs="Arial"/>
        </w:rPr>
        <w:t>usia</w:t>
      </w:r>
      <w:proofErr w:type="spellEnd"/>
      <w:r w:rsidR="00FA22CF" w:rsidRPr="00FA22CF">
        <w:rPr>
          <w:rFonts w:ascii="Arial" w:hAnsi="Arial" w:cs="Arial"/>
        </w:rPr>
        <w:t xml:space="preserve"> </w:t>
      </w:r>
      <w:proofErr w:type="spellStart"/>
      <w:r w:rsidR="00FA22CF" w:rsidRPr="00FA22CF">
        <w:rPr>
          <w:rFonts w:ascii="Arial" w:hAnsi="Arial" w:cs="Arial"/>
        </w:rPr>
        <w:t>lanjut</w:t>
      </w:r>
      <w:proofErr w:type="spellEnd"/>
      <w:r w:rsidR="00FA22CF" w:rsidRPr="00FA22CF">
        <w:rPr>
          <w:rFonts w:ascii="Arial" w:hAnsi="Arial" w:cs="Arial"/>
        </w:rPr>
        <w:t xml:space="preserve"> </w:t>
      </w:r>
      <w:proofErr w:type="spellStart"/>
      <w:r w:rsidR="00FA22CF" w:rsidRPr="00FA22CF">
        <w:rPr>
          <w:rFonts w:ascii="Arial" w:hAnsi="Arial" w:cs="Arial"/>
        </w:rPr>
        <w:t>berdasarkan</w:t>
      </w:r>
      <w:proofErr w:type="spellEnd"/>
      <w:r w:rsidR="00FA22CF" w:rsidRPr="00FA22CF">
        <w:rPr>
          <w:rFonts w:ascii="Arial" w:hAnsi="Arial" w:cs="Arial"/>
        </w:rPr>
        <w:t xml:space="preserve"> </w:t>
      </w:r>
      <w:r w:rsidR="00FA22CF" w:rsidRPr="00FA22CF">
        <w:rPr>
          <w:rFonts w:ascii="Arial" w:hAnsi="Arial" w:cs="Arial"/>
          <w:i/>
        </w:rPr>
        <w:t>evidence based medicine</w:t>
      </w:r>
      <w:r w:rsidR="00FA22CF" w:rsidRPr="00FA22CF">
        <w:rPr>
          <w:rFonts w:ascii="Arial" w:hAnsi="Arial" w:cs="Arial"/>
        </w:rPr>
        <w:t xml:space="preserve"> (</w:t>
      </w:r>
      <w:proofErr w:type="spellStart"/>
      <w:r w:rsidR="00FA22CF" w:rsidRPr="00FA22CF">
        <w:rPr>
          <w:rFonts w:ascii="Arial" w:hAnsi="Arial" w:cs="Arial"/>
        </w:rPr>
        <w:t>farmakologis</w:t>
      </w:r>
      <w:proofErr w:type="spellEnd"/>
      <w:r w:rsidR="00FA22CF" w:rsidRPr="00FA22CF">
        <w:rPr>
          <w:rFonts w:ascii="Arial" w:hAnsi="Arial" w:cs="Arial"/>
        </w:rPr>
        <w:t xml:space="preserve"> dan non-</w:t>
      </w:r>
      <w:proofErr w:type="spellStart"/>
      <w:r w:rsidR="00FA22CF" w:rsidRPr="00FA22CF">
        <w:rPr>
          <w:rFonts w:ascii="Arial" w:hAnsi="Arial" w:cs="Arial"/>
        </w:rPr>
        <w:t>farmakologis</w:t>
      </w:r>
      <w:proofErr w:type="spellEnd"/>
    </w:p>
    <w:p w14:paraId="719A30EA" w14:textId="77777777" w:rsidR="00FA22CF" w:rsidRDefault="00D407F6" w:rsidP="00656084">
      <w:pPr>
        <w:numPr>
          <w:ilvl w:val="0"/>
          <w:numId w:val="8"/>
        </w:numPr>
        <w:tabs>
          <w:tab w:val="left" w:pos="1200"/>
        </w:tabs>
        <w:spacing w:line="0" w:lineRule="atLeast"/>
        <w:ind w:left="720" w:right="-45" w:hanging="360"/>
        <w:jc w:val="both"/>
        <w:rPr>
          <w:rFonts w:ascii="Tahoma" w:eastAsia="Tahoma" w:hAnsi="Tahoma"/>
          <w:sz w:val="22"/>
        </w:rPr>
      </w:pPr>
      <w:r w:rsidRPr="00FA22CF">
        <w:rPr>
          <w:rFonts w:ascii="Tahoma" w:eastAsia="Tahoma" w:hAnsi="Tahoma"/>
          <w:sz w:val="22"/>
        </w:rPr>
        <w:t xml:space="preserve">Mampu </w:t>
      </w:r>
      <w:proofErr w:type="spellStart"/>
      <w:r w:rsidR="00FA22CF" w:rsidRPr="007F5F25">
        <w:rPr>
          <w:rFonts w:ascii="Arial" w:hAnsi="Arial" w:cs="Arial"/>
        </w:rPr>
        <w:t>menjelaskan</w:t>
      </w:r>
      <w:proofErr w:type="spellEnd"/>
      <w:r w:rsidR="00FA22CF" w:rsidRPr="007F5F25">
        <w:rPr>
          <w:rFonts w:ascii="Arial" w:hAnsi="Arial" w:cs="Arial"/>
        </w:rPr>
        <w:t xml:space="preserve"> </w:t>
      </w:r>
      <w:proofErr w:type="spellStart"/>
      <w:r w:rsidR="00FA22CF" w:rsidRPr="007F5F25">
        <w:rPr>
          <w:rFonts w:ascii="Arial" w:hAnsi="Arial" w:cs="Arial"/>
        </w:rPr>
        <w:t>etika</w:t>
      </w:r>
      <w:proofErr w:type="spellEnd"/>
      <w:r w:rsidR="00FA22CF" w:rsidRPr="007F5F25">
        <w:rPr>
          <w:rFonts w:ascii="Arial" w:hAnsi="Arial" w:cs="Arial"/>
        </w:rPr>
        <w:t xml:space="preserve"> dan moral </w:t>
      </w:r>
      <w:proofErr w:type="spellStart"/>
      <w:r w:rsidR="00FA22CF" w:rsidRPr="007F5F25">
        <w:rPr>
          <w:rFonts w:ascii="Arial" w:hAnsi="Arial" w:cs="Arial"/>
        </w:rPr>
        <w:t>perawataan</w:t>
      </w:r>
      <w:proofErr w:type="spellEnd"/>
      <w:r w:rsidR="00FA22CF" w:rsidRPr="007F5F25">
        <w:rPr>
          <w:rFonts w:ascii="Arial" w:hAnsi="Arial" w:cs="Arial"/>
        </w:rPr>
        <w:t xml:space="preserve"> </w:t>
      </w:r>
      <w:proofErr w:type="spellStart"/>
      <w:r w:rsidR="00FA22CF" w:rsidRPr="007F5F25">
        <w:rPr>
          <w:rFonts w:ascii="Arial" w:hAnsi="Arial" w:cs="Arial"/>
        </w:rPr>
        <w:t>pasien</w:t>
      </w:r>
      <w:proofErr w:type="spellEnd"/>
      <w:r w:rsidR="00FA22CF" w:rsidRPr="007F5F25">
        <w:rPr>
          <w:rFonts w:ascii="Arial" w:hAnsi="Arial" w:cs="Arial"/>
        </w:rPr>
        <w:t xml:space="preserve"> </w:t>
      </w:r>
      <w:proofErr w:type="spellStart"/>
      <w:r w:rsidR="00FA22CF" w:rsidRPr="007F5F25">
        <w:rPr>
          <w:rFonts w:ascii="Arial" w:hAnsi="Arial" w:cs="Arial"/>
        </w:rPr>
        <w:t>usia</w:t>
      </w:r>
      <w:proofErr w:type="spellEnd"/>
      <w:r w:rsidR="00FA22CF" w:rsidRPr="007F5F25">
        <w:rPr>
          <w:rFonts w:ascii="Arial" w:hAnsi="Arial" w:cs="Arial"/>
        </w:rPr>
        <w:t xml:space="preserve"> </w:t>
      </w:r>
      <w:proofErr w:type="spellStart"/>
      <w:r w:rsidR="00FA22CF" w:rsidRPr="007F5F25">
        <w:rPr>
          <w:rFonts w:ascii="Arial" w:hAnsi="Arial" w:cs="Arial"/>
        </w:rPr>
        <w:t>lanjut</w:t>
      </w:r>
      <w:proofErr w:type="spellEnd"/>
      <w:r w:rsidR="00FA22CF" w:rsidRPr="007F5F25">
        <w:rPr>
          <w:rFonts w:ascii="Arial" w:hAnsi="Arial" w:cs="Arial"/>
        </w:rPr>
        <w:t xml:space="preserve"> </w:t>
      </w:r>
      <w:proofErr w:type="spellStart"/>
      <w:r w:rsidR="00FA22CF" w:rsidRPr="007F5F25">
        <w:rPr>
          <w:rFonts w:ascii="Arial" w:hAnsi="Arial" w:cs="Arial"/>
        </w:rPr>
        <w:t>termasuk</w:t>
      </w:r>
      <w:proofErr w:type="spellEnd"/>
      <w:r w:rsidR="00FA22CF" w:rsidRPr="007F5F25">
        <w:rPr>
          <w:rFonts w:ascii="Arial" w:hAnsi="Arial" w:cs="Arial"/>
        </w:rPr>
        <w:t xml:space="preserve"> </w:t>
      </w:r>
      <w:proofErr w:type="spellStart"/>
      <w:r w:rsidR="00FA22CF" w:rsidRPr="007F5F25">
        <w:rPr>
          <w:rFonts w:ascii="Arial" w:hAnsi="Arial" w:cs="Arial"/>
        </w:rPr>
        <w:t>pasien</w:t>
      </w:r>
      <w:proofErr w:type="spellEnd"/>
      <w:r w:rsidR="00FA22CF" w:rsidRPr="007F5F25">
        <w:rPr>
          <w:rFonts w:ascii="Arial" w:hAnsi="Arial" w:cs="Arial"/>
        </w:rPr>
        <w:t xml:space="preserve"> pada stadium terminal</w:t>
      </w:r>
    </w:p>
    <w:p w14:paraId="21A18F0A" w14:textId="77777777" w:rsidR="00FA22CF" w:rsidRDefault="00D407F6" w:rsidP="00656084">
      <w:pPr>
        <w:numPr>
          <w:ilvl w:val="0"/>
          <w:numId w:val="8"/>
        </w:numPr>
        <w:tabs>
          <w:tab w:val="left" w:pos="1200"/>
        </w:tabs>
        <w:spacing w:line="0" w:lineRule="atLeast"/>
        <w:ind w:left="720" w:right="-45" w:hanging="360"/>
        <w:jc w:val="both"/>
        <w:rPr>
          <w:rFonts w:ascii="Tahoma" w:eastAsia="Tahoma" w:hAnsi="Tahoma"/>
          <w:sz w:val="22"/>
        </w:rPr>
      </w:pPr>
      <w:r w:rsidRPr="00FA22CF">
        <w:rPr>
          <w:rFonts w:ascii="Tahoma" w:eastAsia="Tahoma" w:hAnsi="Tahoma"/>
          <w:sz w:val="22"/>
        </w:rPr>
        <w:t xml:space="preserve">Mampu </w:t>
      </w:r>
      <w:proofErr w:type="spellStart"/>
      <w:r w:rsidR="00FA22CF" w:rsidRPr="00FA22CF">
        <w:rPr>
          <w:rFonts w:ascii="Arial" w:hAnsi="Arial" w:cs="Arial"/>
        </w:rPr>
        <w:t>menjelaskan</w:t>
      </w:r>
      <w:proofErr w:type="spellEnd"/>
      <w:r w:rsidR="00FA22CF" w:rsidRPr="00FA22CF">
        <w:rPr>
          <w:rFonts w:ascii="Arial" w:hAnsi="Arial" w:cs="Arial"/>
        </w:rPr>
        <w:t xml:space="preserve"> </w:t>
      </w:r>
      <w:proofErr w:type="spellStart"/>
      <w:r w:rsidR="00FA22CF" w:rsidRPr="00FA22CF">
        <w:rPr>
          <w:rFonts w:ascii="Arial" w:hAnsi="Arial" w:cs="Arial"/>
        </w:rPr>
        <w:t>prinsip-prinsip</w:t>
      </w:r>
      <w:proofErr w:type="spellEnd"/>
      <w:r w:rsidR="00FA22CF" w:rsidRPr="00FA22CF">
        <w:rPr>
          <w:rFonts w:ascii="Arial" w:hAnsi="Arial" w:cs="Arial"/>
        </w:rPr>
        <w:t xml:space="preserve"> </w:t>
      </w:r>
      <w:r w:rsidR="00FA22CF" w:rsidRPr="00FA22CF">
        <w:rPr>
          <w:rFonts w:ascii="Arial" w:hAnsi="Arial" w:cs="Arial"/>
          <w:i/>
        </w:rPr>
        <w:t>homecare</w:t>
      </w:r>
    </w:p>
    <w:p w14:paraId="6C23E179" w14:textId="77777777" w:rsidR="00517E77" w:rsidRPr="00F661E6" w:rsidRDefault="00D407F6" w:rsidP="00656084">
      <w:pPr>
        <w:numPr>
          <w:ilvl w:val="0"/>
          <w:numId w:val="8"/>
        </w:numPr>
        <w:tabs>
          <w:tab w:val="left" w:pos="1200"/>
        </w:tabs>
        <w:spacing w:line="0" w:lineRule="atLeast"/>
        <w:ind w:left="720" w:right="-45" w:hanging="360"/>
        <w:jc w:val="both"/>
        <w:rPr>
          <w:rFonts w:ascii="Tahoma" w:eastAsia="Tahoma" w:hAnsi="Tahoma"/>
          <w:sz w:val="22"/>
        </w:rPr>
      </w:pPr>
      <w:r w:rsidRPr="00FA22CF">
        <w:rPr>
          <w:rFonts w:ascii="Tahoma" w:eastAsia="Tahoma" w:hAnsi="Tahoma"/>
          <w:sz w:val="22"/>
        </w:rPr>
        <w:t xml:space="preserve">Mampu </w:t>
      </w:r>
      <w:proofErr w:type="spellStart"/>
      <w:r w:rsidR="00FA22CF" w:rsidRPr="00FA22CF">
        <w:rPr>
          <w:rFonts w:ascii="Arial" w:hAnsi="Arial" w:cs="Arial"/>
        </w:rPr>
        <w:t>menjelaskan</w:t>
      </w:r>
      <w:proofErr w:type="spellEnd"/>
      <w:r w:rsidR="00FA22CF" w:rsidRPr="00FA22CF">
        <w:rPr>
          <w:rFonts w:ascii="Arial" w:hAnsi="Arial" w:cs="Arial"/>
        </w:rPr>
        <w:t xml:space="preserve"> </w:t>
      </w:r>
      <w:proofErr w:type="spellStart"/>
      <w:r w:rsidR="00FA22CF" w:rsidRPr="00FA22CF">
        <w:rPr>
          <w:rFonts w:ascii="Arial" w:hAnsi="Arial" w:cs="Arial"/>
        </w:rPr>
        <w:t>petunjuk</w:t>
      </w:r>
      <w:proofErr w:type="spellEnd"/>
      <w:r w:rsidR="00FA22CF" w:rsidRPr="00FA22CF">
        <w:rPr>
          <w:rFonts w:ascii="Arial" w:hAnsi="Arial" w:cs="Arial"/>
        </w:rPr>
        <w:t xml:space="preserve"> Al-Qur’an dan As-Sunnah </w:t>
      </w:r>
      <w:proofErr w:type="spellStart"/>
      <w:r w:rsidR="00FA22CF" w:rsidRPr="00FA22CF">
        <w:rPr>
          <w:rFonts w:ascii="Arial" w:hAnsi="Arial" w:cs="Arial"/>
        </w:rPr>
        <w:t>tentang</w:t>
      </w:r>
      <w:proofErr w:type="spellEnd"/>
      <w:r w:rsidR="00FA22CF" w:rsidRPr="00FA22CF">
        <w:rPr>
          <w:rFonts w:ascii="Arial" w:hAnsi="Arial" w:cs="Arial"/>
        </w:rPr>
        <w:t xml:space="preserve"> </w:t>
      </w:r>
      <w:proofErr w:type="spellStart"/>
      <w:r w:rsidR="00FA22CF" w:rsidRPr="00FA22CF">
        <w:rPr>
          <w:rFonts w:ascii="Arial" w:hAnsi="Arial" w:cs="Arial"/>
        </w:rPr>
        <w:t>lansia</w:t>
      </w:r>
      <w:proofErr w:type="spellEnd"/>
      <w:r w:rsidR="00FA22CF" w:rsidRPr="00FA22CF">
        <w:rPr>
          <w:rFonts w:ascii="Arial" w:hAnsi="Arial" w:cs="Arial"/>
        </w:rPr>
        <w:t xml:space="preserve"> (</w:t>
      </w:r>
      <w:proofErr w:type="spellStart"/>
      <w:r w:rsidR="00FA22CF" w:rsidRPr="00FA22CF">
        <w:rPr>
          <w:rFonts w:ascii="Arial" w:hAnsi="Arial" w:cs="Arial"/>
        </w:rPr>
        <w:t>masalah</w:t>
      </w:r>
      <w:proofErr w:type="spellEnd"/>
      <w:r w:rsidR="00FA22CF" w:rsidRPr="00FA22CF">
        <w:rPr>
          <w:rFonts w:ascii="Arial" w:hAnsi="Arial" w:cs="Arial"/>
        </w:rPr>
        <w:t xml:space="preserve"> pada </w:t>
      </w:r>
      <w:proofErr w:type="spellStart"/>
      <w:r w:rsidR="00FA22CF" w:rsidRPr="00FA22CF">
        <w:rPr>
          <w:rFonts w:ascii="Arial" w:hAnsi="Arial" w:cs="Arial"/>
        </w:rPr>
        <w:t>lansia</w:t>
      </w:r>
      <w:proofErr w:type="spellEnd"/>
      <w:r w:rsidR="00FA22CF" w:rsidRPr="00FA22CF">
        <w:rPr>
          <w:rFonts w:ascii="Arial" w:hAnsi="Arial" w:cs="Arial"/>
        </w:rPr>
        <w:t xml:space="preserve">, </w:t>
      </w:r>
      <w:proofErr w:type="spellStart"/>
      <w:r w:rsidR="00FA22CF" w:rsidRPr="00FA22CF">
        <w:rPr>
          <w:rFonts w:ascii="Arial" w:hAnsi="Arial" w:cs="Arial"/>
          <w:i/>
          <w:iCs/>
        </w:rPr>
        <w:t>birrul</w:t>
      </w:r>
      <w:proofErr w:type="spellEnd"/>
      <w:r w:rsidR="00FA22CF" w:rsidRPr="00FA22CF">
        <w:rPr>
          <w:rFonts w:ascii="Arial" w:hAnsi="Arial" w:cs="Arial"/>
          <w:i/>
          <w:iCs/>
        </w:rPr>
        <w:t xml:space="preserve"> </w:t>
      </w:r>
      <w:proofErr w:type="spellStart"/>
      <w:r w:rsidR="00FA22CF" w:rsidRPr="00FA22CF">
        <w:rPr>
          <w:rFonts w:ascii="Arial" w:hAnsi="Arial" w:cs="Arial"/>
          <w:i/>
          <w:iCs/>
        </w:rPr>
        <w:t>walidain</w:t>
      </w:r>
      <w:proofErr w:type="spellEnd"/>
      <w:r w:rsidR="00FA22CF" w:rsidRPr="00FA22CF">
        <w:rPr>
          <w:rFonts w:ascii="Arial" w:hAnsi="Arial" w:cs="Arial"/>
          <w:i/>
          <w:iCs/>
        </w:rPr>
        <w:t xml:space="preserve">, </w:t>
      </w:r>
      <w:proofErr w:type="spellStart"/>
      <w:r w:rsidR="00FA22CF" w:rsidRPr="00FA22CF">
        <w:rPr>
          <w:rFonts w:ascii="Arial" w:hAnsi="Arial" w:cs="Arial"/>
        </w:rPr>
        <w:t>akhir</w:t>
      </w:r>
      <w:proofErr w:type="spellEnd"/>
      <w:r w:rsidR="00FA22CF" w:rsidRPr="00FA22CF">
        <w:rPr>
          <w:rFonts w:ascii="Arial" w:hAnsi="Arial" w:cs="Arial"/>
        </w:rPr>
        <w:t xml:space="preserve"> </w:t>
      </w:r>
      <w:proofErr w:type="spellStart"/>
      <w:r w:rsidR="00FA22CF" w:rsidRPr="00FA22CF">
        <w:rPr>
          <w:rFonts w:ascii="Arial" w:hAnsi="Arial" w:cs="Arial"/>
          <w:i/>
          <w:iCs/>
        </w:rPr>
        <w:t>husnul</w:t>
      </w:r>
      <w:proofErr w:type="spellEnd"/>
      <w:r w:rsidR="00FA22CF" w:rsidRPr="00FA22CF">
        <w:rPr>
          <w:rFonts w:ascii="Arial" w:hAnsi="Arial" w:cs="Arial"/>
          <w:i/>
          <w:iCs/>
        </w:rPr>
        <w:t xml:space="preserve"> </w:t>
      </w:r>
      <w:proofErr w:type="spellStart"/>
      <w:r w:rsidR="00FA22CF" w:rsidRPr="00FA22CF">
        <w:rPr>
          <w:rFonts w:ascii="Arial" w:hAnsi="Arial" w:cs="Arial"/>
          <w:i/>
          <w:iCs/>
        </w:rPr>
        <w:t>khatima</w:t>
      </w:r>
      <w:proofErr w:type="spellEnd"/>
    </w:p>
    <w:p w14:paraId="71F6D5C1" w14:textId="77777777" w:rsidR="00F661E6" w:rsidRPr="00F661E6" w:rsidRDefault="00F661E6" w:rsidP="00F661E6">
      <w:pPr>
        <w:rPr>
          <w:rFonts w:ascii="Tahoma" w:eastAsia="Tahoma" w:hAnsi="Tahoma"/>
          <w:sz w:val="22"/>
        </w:rPr>
      </w:pPr>
    </w:p>
    <w:p w14:paraId="4F92DA67" w14:textId="77777777" w:rsidR="00F661E6" w:rsidRPr="00F661E6" w:rsidRDefault="00F661E6" w:rsidP="00F661E6">
      <w:pPr>
        <w:rPr>
          <w:rFonts w:ascii="Tahoma" w:eastAsia="Tahoma" w:hAnsi="Tahoma"/>
          <w:sz w:val="22"/>
        </w:rPr>
      </w:pPr>
    </w:p>
    <w:p w14:paraId="31EB4ABA" w14:textId="77777777" w:rsidR="00F661E6" w:rsidRPr="00F661E6" w:rsidRDefault="00F661E6" w:rsidP="00F661E6">
      <w:pPr>
        <w:rPr>
          <w:rFonts w:ascii="Tahoma" w:eastAsia="Tahoma" w:hAnsi="Tahoma"/>
          <w:sz w:val="22"/>
        </w:rPr>
      </w:pPr>
    </w:p>
    <w:p w14:paraId="21F37A5D" w14:textId="77777777" w:rsidR="00F661E6" w:rsidRPr="00F661E6" w:rsidRDefault="00F661E6" w:rsidP="00F661E6">
      <w:pPr>
        <w:rPr>
          <w:rFonts w:ascii="Tahoma" w:eastAsia="Tahoma" w:hAnsi="Tahoma"/>
          <w:sz w:val="22"/>
        </w:rPr>
      </w:pPr>
    </w:p>
    <w:p w14:paraId="56E54081" w14:textId="77777777" w:rsidR="00F661E6" w:rsidRDefault="00F661E6" w:rsidP="00F661E6">
      <w:pPr>
        <w:rPr>
          <w:rFonts w:ascii="Arial" w:hAnsi="Arial" w:cs="Arial"/>
        </w:rPr>
      </w:pPr>
    </w:p>
    <w:p w14:paraId="26AA487F" w14:textId="77777777" w:rsidR="00F661E6" w:rsidRDefault="00F661E6" w:rsidP="00F661E6">
      <w:pPr>
        <w:spacing w:after="120"/>
        <w:jc w:val="both"/>
        <w:rPr>
          <w:b/>
        </w:rPr>
      </w:pPr>
    </w:p>
    <w:p w14:paraId="78EB5150" w14:textId="77777777" w:rsidR="00F661E6" w:rsidRDefault="00F661E6" w:rsidP="00F661E6">
      <w:pPr>
        <w:spacing w:after="120"/>
        <w:jc w:val="both"/>
        <w:rPr>
          <w:b/>
        </w:rPr>
      </w:pPr>
    </w:p>
    <w:p w14:paraId="41D2D543" w14:textId="77777777" w:rsidR="00F661E6" w:rsidRDefault="00F661E6" w:rsidP="00F661E6">
      <w:pPr>
        <w:spacing w:after="120"/>
        <w:jc w:val="both"/>
        <w:rPr>
          <w:b/>
        </w:rPr>
      </w:pPr>
    </w:p>
    <w:p w14:paraId="19CFFE55" w14:textId="77777777" w:rsidR="00F661E6" w:rsidRDefault="00F661E6" w:rsidP="00F661E6">
      <w:pPr>
        <w:spacing w:after="120"/>
        <w:jc w:val="both"/>
        <w:rPr>
          <w:b/>
        </w:rPr>
      </w:pPr>
    </w:p>
    <w:p w14:paraId="117E73B2" w14:textId="77777777" w:rsidR="00F661E6" w:rsidRDefault="00F661E6" w:rsidP="00F661E6">
      <w:pPr>
        <w:spacing w:after="120"/>
        <w:jc w:val="both"/>
        <w:rPr>
          <w:b/>
        </w:rPr>
      </w:pPr>
    </w:p>
    <w:p w14:paraId="3600140B" w14:textId="77777777" w:rsidR="00F661E6" w:rsidRDefault="00F661E6" w:rsidP="00F661E6">
      <w:pPr>
        <w:spacing w:after="120"/>
        <w:jc w:val="both"/>
        <w:rPr>
          <w:b/>
        </w:rPr>
      </w:pPr>
    </w:p>
    <w:p w14:paraId="74D454CB" w14:textId="77777777" w:rsidR="00F661E6" w:rsidRDefault="00F661E6" w:rsidP="00F661E6">
      <w:pPr>
        <w:spacing w:after="120"/>
        <w:jc w:val="both"/>
        <w:rPr>
          <w:b/>
        </w:rPr>
      </w:pPr>
    </w:p>
    <w:p w14:paraId="1403557E" w14:textId="77777777" w:rsidR="00F661E6" w:rsidRDefault="00F661E6" w:rsidP="00F661E6">
      <w:pPr>
        <w:spacing w:after="120"/>
        <w:jc w:val="both"/>
        <w:rPr>
          <w:b/>
        </w:rPr>
      </w:pPr>
    </w:p>
    <w:p w14:paraId="40288319" w14:textId="77777777" w:rsidR="00F661E6" w:rsidRDefault="00F661E6" w:rsidP="00F661E6">
      <w:pPr>
        <w:spacing w:after="120"/>
        <w:jc w:val="both"/>
        <w:rPr>
          <w:b/>
        </w:rPr>
      </w:pPr>
    </w:p>
    <w:p w14:paraId="6DA35304" w14:textId="77777777" w:rsidR="00F661E6" w:rsidRDefault="00F661E6" w:rsidP="00F661E6">
      <w:pPr>
        <w:spacing w:after="120"/>
        <w:jc w:val="both"/>
        <w:rPr>
          <w:b/>
        </w:rPr>
      </w:pPr>
    </w:p>
    <w:p w14:paraId="05C0B34A" w14:textId="77777777" w:rsidR="00F661E6" w:rsidRDefault="00F661E6" w:rsidP="00F661E6">
      <w:pPr>
        <w:spacing w:after="120"/>
        <w:jc w:val="both"/>
        <w:rPr>
          <w:b/>
        </w:rPr>
      </w:pPr>
    </w:p>
    <w:p w14:paraId="4EEF7673" w14:textId="77777777" w:rsidR="00F661E6" w:rsidRDefault="00F661E6" w:rsidP="00F661E6">
      <w:pPr>
        <w:spacing w:after="120"/>
        <w:jc w:val="both"/>
        <w:rPr>
          <w:b/>
        </w:rPr>
      </w:pPr>
    </w:p>
    <w:p w14:paraId="39D06BE4" w14:textId="77777777" w:rsidR="00F661E6" w:rsidRDefault="00F661E6" w:rsidP="00F661E6">
      <w:pPr>
        <w:spacing w:after="120"/>
        <w:jc w:val="both"/>
        <w:rPr>
          <w:b/>
        </w:rPr>
      </w:pPr>
    </w:p>
    <w:p w14:paraId="0D705491" w14:textId="77777777" w:rsidR="00F661E6" w:rsidRDefault="00F661E6" w:rsidP="00F661E6">
      <w:pPr>
        <w:spacing w:after="120"/>
        <w:jc w:val="both"/>
        <w:rPr>
          <w:b/>
        </w:rPr>
      </w:pPr>
    </w:p>
    <w:p w14:paraId="38C2C37D" w14:textId="77777777" w:rsidR="00F661E6" w:rsidRDefault="00F661E6" w:rsidP="00F661E6">
      <w:pPr>
        <w:spacing w:after="120"/>
        <w:jc w:val="both"/>
        <w:rPr>
          <w:b/>
        </w:rPr>
      </w:pPr>
    </w:p>
    <w:p w14:paraId="7D7B85D3" w14:textId="77777777" w:rsidR="00F661E6" w:rsidRDefault="00F661E6" w:rsidP="00F661E6">
      <w:pPr>
        <w:spacing w:after="120"/>
        <w:jc w:val="both"/>
        <w:rPr>
          <w:b/>
        </w:rPr>
      </w:pPr>
    </w:p>
    <w:p w14:paraId="0A852796" w14:textId="77777777" w:rsidR="00F661E6" w:rsidRDefault="00F661E6" w:rsidP="00F661E6">
      <w:pPr>
        <w:spacing w:after="120"/>
        <w:jc w:val="both"/>
        <w:rPr>
          <w:b/>
        </w:rPr>
      </w:pPr>
    </w:p>
    <w:p w14:paraId="56EA2BB1" w14:textId="77777777" w:rsidR="00F661E6" w:rsidRDefault="00F661E6" w:rsidP="00F661E6">
      <w:pPr>
        <w:spacing w:after="120"/>
        <w:jc w:val="both"/>
        <w:rPr>
          <w:b/>
        </w:rPr>
      </w:pPr>
    </w:p>
    <w:p w14:paraId="046EC2F0" w14:textId="77777777" w:rsidR="00F661E6" w:rsidRDefault="00F661E6" w:rsidP="00F661E6">
      <w:pPr>
        <w:spacing w:after="120"/>
        <w:jc w:val="both"/>
        <w:rPr>
          <w:b/>
        </w:rPr>
      </w:pPr>
    </w:p>
    <w:p w14:paraId="310CF8C7" w14:textId="77777777" w:rsidR="00F661E6" w:rsidRDefault="00F661E6" w:rsidP="00F661E6">
      <w:pPr>
        <w:spacing w:after="120"/>
        <w:jc w:val="both"/>
        <w:rPr>
          <w:b/>
        </w:rPr>
      </w:pPr>
    </w:p>
    <w:p w14:paraId="6DA05B2D" w14:textId="77777777" w:rsidR="00F661E6" w:rsidRDefault="00F661E6" w:rsidP="00F661E6">
      <w:pPr>
        <w:spacing w:after="120"/>
        <w:jc w:val="both"/>
        <w:rPr>
          <w:b/>
        </w:rPr>
      </w:pPr>
    </w:p>
    <w:p w14:paraId="387084CD" w14:textId="77777777" w:rsidR="00F661E6" w:rsidRDefault="00F661E6" w:rsidP="00F661E6">
      <w:pPr>
        <w:spacing w:after="120"/>
        <w:jc w:val="both"/>
        <w:rPr>
          <w:b/>
        </w:rPr>
      </w:pPr>
    </w:p>
    <w:p w14:paraId="4E36AA50" w14:textId="77777777" w:rsidR="00F661E6" w:rsidRDefault="00F661E6" w:rsidP="00F661E6">
      <w:pPr>
        <w:spacing w:after="120"/>
        <w:jc w:val="both"/>
        <w:rPr>
          <w:b/>
        </w:rPr>
      </w:pPr>
    </w:p>
    <w:p w14:paraId="747EBD50" w14:textId="4FA37E72" w:rsidR="00F661E6" w:rsidRPr="00F661E6" w:rsidRDefault="00F661E6" w:rsidP="00F661E6">
      <w:pPr>
        <w:spacing w:after="120"/>
        <w:jc w:val="both"/>
        <w:rPr>
          <w:b/>
          <w:lang w:val="id-ID"/>
        </w:rPr>
      </w:pPr>
      <w:r w:rsidRPr="00F661E6">
        <w:rPr>
          <w:b/>
        </w:rPr>
        <w:t>TOPIC TREE</w:t>
      </w:r>
    </w:p>
    <w:p w14:paraId="1C51279F" w14:textId="3D319448" w:rsidR="00F661E6" w:rsidRDefault="00F661E6" w:rsidP="00F661E6">
      <w:pPr>
        <w:tabs>
          <w:tab w:val="left" w:pos="1508"/>
        </w:tabs>
        <w:rPr>
          <w:rFonts w:ascii="Arial" w:hAnsi="Arial" w:cs="Arial"/>
        </w:rPr>
      </w:pPr>
    </w:p>
    <w:p w14:paraId="72B9AFCF" w14:textId="35148FDC" w:rsidR="00F661E6" w:rsidRPr="00F661E6" w:rsidRDefault="00F661E6" w:rsidP="00F661E6">
      <w:pPr>
        <w:tabs>
          <w:tab w:val="left" w:pos="1508"/>
        </w:tabs>
        <w:rPr>
          <w:rFonts w:ascii="Tahoma" w:eastAsia="Tahoma" w:hAnsi="Tahoma"/>
          <w:sz w:val="22"/>
        </w:rPr>
        <w:sectPr w:rsidR="00F661E6" w:rsidRPr="00F661E6">
          <w:pgSz w:w="11907" w:h="16839"/>
          <w:pgMar w:top="1440" w:right="1440" w:bottom="1440" w:left="1440" w:header="706" w:footer="706" w:gutter="0"/>
          <w:cols w:space="720"/>
        </w:sectPr>
      </w:pPr>
      <w:r>
        <w:rPr>
          <w:rFonts w:ascii="Tahoma" w:eastAsia="Tahoma" w:hAnsi="Tahoma"/>
          <w:sz w:val="22"/>
        </w:rPr>
        <w:tab/>
      </w:r>
      <w:r>
        <w:rPr>
          <w:rFonts w:ascii="Tahoma" w:hAnsi="Tahoma" w:cs="Tahoma"/>
          <w:b/>
          <w:noProof/>
          <w:sz w:val="22"/>
          <w:szCs w:val="22"/>
        </w:rPr>
        <w:drawing>
          <wp:inline distT="0" distB="0" distL="0" distR="0" wp14:anchorId="70DFAD3C" wp14:editId="02A99DFC">
            <wp:extent cx="4876682" cy="72203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39" cy="7317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5"/>
    <w:p w14:paraId="4D580248" w14:textId="6C72131A" w:rsidR="00EF6E77" w:rsidRPr="0085475F" w:rsidRDefault="007C37E9" w:rsidP="00F661E6">
      <w:pPr>
        <w:tabs>
          <w:tab w:val="left" w:pos="3240"/>
        </w:tabs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 </w:t>
      </w:r>
    </w:p>
    <w:p w14:paraId="153420FB" w14:textId="15CF3A10" w:rsidR="00630614" w:rsidRDefault="00630614" w:rsidP="00630614">
      <w:pPr>
        <w:spacing w:line="0" w:lineRule="atLeast"/>
        <w:ind w:right="1502"/>
        <w:jc w:val="center"/>
        <w:rPr>
          <w:rFonts w:ascii="Tahoma" w:eastAsia="Tahoma" w:hAnsi="Tahoma"/>
          <w:b/>
          <w:sz w:val="22"/>
        </w:rPr>
      </w:pPr>
      <w:r>
        <w:rPr>
          <w:rFonts w:ascii="Tahoma" w:eastAsia="Tahoma" w:hAnsi="Tahoma"/>
          <w:b/>
          <w:sz w:val="22"/>
        </w:rPr>
        <w:t>KEGIATAN PEMBELAJARAN</w:t>
      </w:r>
    </w:p>
    <w:p w14:paraId="49F34656" w14:textId="77777777" w:rsidR="00630614" w:rsidRDefault="00630614" w:rsidP="00630614">
      <w:pPr>
        <w:spacing w:line="0" w:lineRule="atLeast"/>
        <w:jc w:val="center"/>
        <w:rPr>
          <w:rFonts w:ascii="Tahoma" w:eastAsia="Tahoma" w:hAnsi="Tahoma"/>
          <w:b/>
          <w:sz w:val="22"/>
        </w:rPr>
      </w:pPr>
    </w:p>
    <w:p w14:paraId="0BE1E7F9" w14:textId="77777777" w:rsidR="00630614" w:rsidRDefault="00630614" w:rsidP="00630614">
      <w:pPr>
        <w:spacing w:line="265" w:lineRule="exact"/>
      </w:pPr>
    </w:p>
    <w:p w14:paraId="748CE411" w14:textId="77777777" w:rsidR="00630614" w:rsidRDefault="00630614" w:rsidP="00656084">
      <w:pPr>
        <w:numPr>
          <w:ilvl w:val="0"/>
          <w:numId w:val="9"/>
        </w:numPr>
        <w:tabs>
          <w:tab w:val="left" w:pos="540"/>
        </w:tabs>
        <w:spacing w:line="0" w:lineRule="atLeast"/>
        <w:ind w:left="720" w:hanging="360"/>
        <w:rPr>
          <w:rFonts w:ascii="Tahoma" w:eastAsia="Tahoma" w:hAnsi="Tahoma"/>
          <w:sz w:val="22"/>
        </w:rPr>
      </w:pPr>
      <w:proofErr w:type="spellStart"/>
      <w:r>
        <w:rPr>
          <w:rFonts w:ascii="Tahoma" w:eastAsia="Tahoma" w:hAnsi="Tahoma"/>
          <w:b/>
          <w:sz w:val="22"/>
        </w:rPr>
        <w:t>Diskusi</w:t>
      </w:r>
      <w:proofErr w:type="spellEnd"/>
      <w:r>
        <w:rPr>
          <w:rFonts w:ascii="Tahoma" w:eastAsia="Tahoma" w:hAnsi="Tahoma"/>
          <w:b/>
          <w:sz w:val="22"/>
        </w:rPr>
        <w:t xml:space="preserve"> tutorial</w:t>
      </w:r>
    </w:p>
    <w:p w14:paraId="5C164B3F" w14:textId="77777777" w:rsidR="00630614" w:rsidRDefault="00630614" w:rsidP="00630614">
      <w:pPr>
        <w:spacing w:line="42" w:lineRule="exact"/>
      </w:pPr>
    </w:p>
    <w:p w14:paraId="5E519F74" w14:textId="77777777" w:rsidR="00630614" w:rsidRDefault="00630614" w:rsidP="002D0C04">
      <w:pPr>
        <w:spacing w:line="275" w:lineRule="auto"/>
        <w:ind w:left="120" w:right="4" w:firstLine="720"/>
        <w:jc w:val="both"/>
        <w:rPr>
          <w:rFonts w:ascii="Tahoma" w:eastAsia="Tahoma" w:hAnsi="Tahoma"/>
          <w:sz w:val="22"/>
        </w:rPr>
      </w:pPr>
      <w:proofErr w:type="spellStart"/>
      <w:r>
        <w:rPr>
          <w:rFonts w:ascii="Tahoma" w:eastAsia="Tahoma" w:hAnsi="Tahoma"/>
          <w:sz w:val="22"/>
        </w:rPr>
        <w:t>Diskusi</w:t>
      </w:r>
      <w:proofErr w:type="spellEnd"/>
      <w:r>
        <w:rPr>
          <w:rFonts w:ascii="Tahoma" w:eastAsia="Tahoma" w:hAnsi="Tahoma"/>
          <w:sz w:val="22"/>
        </w:rPr>
        <w:t xml:space="preserve"> tutorial </w:t>
      </w:r>
      <w:proofErr w:type="spellStart"/>
      <w:r>
        <w:rPr>
          <w:rFonts w:ascii="Tahoma" w:eastAsia="Tahoma" w:hAnsi="Tahoma"/>
          <w:sz w:val="22"/>
        </w:rPr>
        <w:t>merupakan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kegiatan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pembelajaran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dalam</w:t>
      </w:r>
      <w:proofErr w:type="spellEnd"/>
      <w:r>
        <w:rPr>
          <w:rFonts w:ascii="Tahoma" w:eastAsia="Tahoma" w:hAnsi="Tahoma"/>
          <w:sz w:val="22"/>
        </w:rPr>
        <w:t xml:space="preserve"> </w:t>
      </w:r>
      <w:r>
        <w:rPr>
          <w:rFonts w:ascii="Tahoma" w:eastAsia="Tahoma" w:hAnsi="Tahoma"/>
          <w:i/>
          <w:sz w:val="22"/>
        </w:rPr>
        <w:t>problem based-</w:t>
      </w:r>
      <w:proofErr w:type="spellStart"/>
      <w:r>
        <w:rPr>
          <w:rFonts w:ascii="Tahoma" w:eastAsia="Tahoma" w:hAnsi="Tahoma"/>
          <w:i/>
          <w:sz w:val="22"/>
        </w:rPr>
        <w:t>learnng</w:t>
      </w:r>
      <w:proofErr w:type="spellEnd"/>
      <w:r>
        <w:rPr>
          <w:rFonts w:ascii="Tahoma" w:eastAsia="Tahoma" w:hAnsi="Tahoma"/>
          <w:sz w:val="22"/>
        </w:rPr>
        <w:t xml:space="preserve">. </w:t>
      </w:r>
      <w:proofErr w:type="spellStart"/>
      <w:r>
        <w:rPr>
          <w:rFonts w:ascii="Tahoma" w:eastAsia="Tahoma" w:hAnsi="Tahoma"/>
          <w:sz w:val="22"/>
        </w:rPr>
        <w:t>Diskusi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dilakukan</w:t>
      </w:r>
      <w:proofErr w:type="spellEnd"/>
      <w:r>
        <w:rPr>
          <w:rFonts w:ascii="Tahoma" w:eastAsia="Tahoma" w:hAnsi="Tahoma"/>
          <w:sz w:val="22"/>
        </w:rPr>
        <w:t xml:space="preserve"> oleh </w:t>
      </w:r>
      <w:proofErr w:type="spellStart"/>
      <w:r>
        <w:rPr>
          <w:rFonts w:ascii="Tahoma" w:eastAsia="Tahoma" w:hAnsi="Tahoma"/>
          <w:sz w:val="22"/>
        </w:rPr>
        <w:t>kelompok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kecil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mahasiswa</w:t>
      </w:r>
      <w:proofErr w:type="spellEnd"/>
      <w:r>
        <w:rPr>
          <w:rFonts w:ascii="Tahoma" w:eastAsia="Tahoma" w:hAnsi="Tahoma"/>
          <w:sz w:val="22"/>
        </w:rPr>
        <w:t xml:space="preserve"> yang </w:t>
      </w:r>
      <w:proofErr w:type="spellStart"/>
      <w:r>
        <w:rPr>
          <w:rFonts w:ascii="Tahoma" w:eastAsia="Tahoma" w:hAnsi="Tahoma"/>
          <w:sz w:val="22"/>
        </w:rPr>
        <w:t>berisi</w:t>
      </w:r>
      <w:proofErr w:type="spellEnd"/>
      <w:r>
        <w:rPr>
          <w:rFonts w:ascii="Tahoma" w:eastAsia="Tahoma" w:hAnsi="Tahoma"/>
          <w:sz w:val="22"/>
        </w:rPr>
        <w:t xml:space="preserve"> 8-12 orang, </w:t>
      </w:r>
      <w:proofErr w:type="spellStart"/>
      <w:r>
        <w:rPr>
          <w:rFonts w:ascii="Tahoma" w:eastAsia="Tahoma" w:hAnsi="Tahoma"/>
          <w:sz w:val="22"/>
        </w:rPr>
        <w:t>dipimpin</w:t>
      </w:r>
      <w:proofErr w:type="spellEnd"/>
      <w:r>
        <w:rPr>
          <w:rFonts w:ascii="Tahoma" w:eastAsia="Tahoma" w:hAnsi="Tahoma"/>
          <w:sz w:val="22"/>
        </w:rPr>
        <w:t xml:space="preserve"> oleh </w:t>
      </w:r>
      <w:proofErr w:type="spellStart"/>
      <w:r>
        <w:rPr>
          <w:rFonts w:ascii="Tahoma" w:eastAsia="Tahoma" w:hAnsi="Tahoma"/>
          <w:sz w:val="22"/>
        </w:rPr>
        <w:t>seorang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ketua</w:t>
      </w:r>
      <w:proofErr w:type="spellEnd"/>
      <w:r>
        <w:rPr>
          <w:rFonts w:ascii="Tahoma" w:eastAsia="Tahoma" w:hAnsi="Tahoma"/>
          <w:sz w:val="22"/>
        </w:rPr>
        <w:t xml:space="preserve"> dan </w:t>
      </w:r>
      <w:proofErr w:type="spellStart"/>
      <w:r>
        <w:rPr>
          <w:rFonts w:ascii="Tahoma" w:eastAsia="Tahoma" w:hAnsi="Tahoma"/>
          <w:sz w:val="22"/>
        </w:rPr>
        <w:t>sekretaris</w:t>
      </w:r>
      <w:proofErr w:type="spellEnd"/>
      <w:r>
        <w:rPr>
          <w:rFonts w:ascii="Tahoma" w:eastAsia="Tahoma" w:hAnsi="Tahoma"/>
          <w:sz w:val="22"/>
        </w:rPr>
        <w:t xml:space="preserve">, dan </w:t>
      </w:r>
      <w:proofErr w:type="spellStart"/>
      <w:r>
        <w:rPr>
          <w:rFonts w:ascii="Tahoma" w:eastAsia="Tahoma" w:hAnsi="Tahoma"/>
          <w:sz w:val="22"/>
        </w:rPr>
        <w:t>difasilitasi</w:t>
      </w:r>
      <w:proofErr w:type="spellEnd"/>
      <w:r>
        <w:rPr>
          <w:rFonts w:ascii="Tahoma" w:eastAsia="Tahoma" w:hAnsi="Tahoma"/>
          <w:sz w:val="22"/>
        </w:rPr>
        <w:t xml:space="preserve"> oleh </w:t>
      </w:r>
      <w:proofErr w:type="spellStart"/>
      <w:r>
        <w:rPr>
          <w:rFonts w:ascii="Tahoma" w:eastAsia="Tahoma" w:hAnsi="Tahoma"/>
          <w:sz w:val="22"/>
        </w:rPr>
        <w:t>seorang</w:t>
      </w:r>
      <w:proofErr w:type="spellEnd"/>
      <w:r>
        <w:rPr>
          <w:rFonts w:ascii="Tahoma" w:eastAsia="Tahoma" w:hAnsi="Tahoma"/>
          <w:sz w:val="22"/>
        </w:rPr>
        <w:t xml:space="preserve"> tutor. </w:t>
      </w:r>
      <w:proofErr w:type="spellStart"/>
      <w:r>
        <w:rPr>
          <w:rFonts w:ascii="Tahoma" w:eastAsia="Tahoma" w:hAnsi="Tahoma"/>
          <w:sz w:val="22"/>
        </w:rPr>
        <w:t>Diskusi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dimulai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dari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suatu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kasus</w:t>
      </w:r>
      <w:proofErr w:type="spellEnd"/>
      <w:r>
        <w:rPr>
          <w:rFonts w:ascii="Tahoma" w:eastAsia="Tahoma" w:hAnsi="Tahoma"/>
          <w:sz w:val="22"/>
        </w:rPr>
        <w:t>/</w:t>
      </w:r>
      <w:proofErr w:type="spellStart"/>
      <w:r>
        <w:rPr>
          <w:rFonts w:ascii="Tahoma" w:eastAsia="Tahoma" w:hAnsi="Tahoma"/>
          <w:sz w:val="22"/>
        </w:rPr>
        <w:t>skenario</w:t>
      </w:r>
      <w:proofErr w:type="spellEnd"/>
      <w:r>
        <w:rPr>
          <w:rFonts w:ascii="Tahoma" w:eastAsia="Tahoma" w:hAnsi="Tahoma"/>
          <w:sz w:val="22"/>
        </w:rPr>
        <w:t xml:space="preserve"> dan </w:t>
      </w:r>
      <w:proofErr w:type="spellStart"/>
      <w:r>
        <w:rPr>
          <w:rFonts w:ascii="Tahoma" w:eastAsia="Tahoma" w:hAnsi="Tahoma"/>
          <w:sz w:val="22"/>
        </w:rPr>
        <w:t>dilaksanakan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dua-tiga</w:t>
      </w:r>
      <w:proofErr w:type="spellEnd"/>
      <w:r>
        <w:rPr>
          <w:rFonts w:ascii="Tahoma" w:eastAsia="Tahoma" w:hAnsi="Tahoma"/>
          <w:sz w:val="22"/>
        </w:rPr>
        <w:t xml:space="preserve"> kali </w:t>
      </w:r>
      <w:proofErr w:type="spellStart"/>
      <w:r>
        <w:rPr>
          <w:rFonts w:ascii="Tahoma" w:eastAsia="Tahoma" w:hAnsi="Tahoma"/>
          <w:sz w:val="22"/>
        </w:rPr>
        <w:t>setiap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minggunya</w:t>
      </w:r>
      <w:proofErr w:type="spellEnd"/>
      <w:r>
        <w:rPr>
          <w:rFonts w:ascii="Tahoma" w:eastAsia="Tahoma" w:hAnsi="Tahoma"/>
          <w:sz w:val="22"/>
        </w:rPr>
        <w:t xml:space="preserve">. </w:t>
      </w:r>
      <w:proofErr w:type="spellStart"/>
      <w:r>
        <w:rPr>
          <w:rFonts w:ascii="Tahoma" w:eastAsia="Tahoma" w:hAnsi="Tahoma"/>
          <w:sz w:val="22"/>
        </w:rPr>
        <w:t>Mahasiswa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diharapkan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dapat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melakukan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diskusi</w:t>
      </w:r>
      <w:proofErr w:type="spellEnd"/>
      <w:r>
        <w:rPr>
          <w:rFonts w:ascii="Tahoma" w:eastAsia="Tahoma" w:hAnsi="Tahoma"/>
          <w:sz w:val="22"/>
        </w:rPr>
        <w:t xml:space="preserve"> tutorial </w:t>
      </w:r>
      <w:proofErr w:type="spellStart"/>
      <w:r>
        <w:rPr>
          <w:rFonts w:ascii="Tahoma" w:eastAsia="Tahoma" w:hAnsi="Tahoma"/>
          <w:sz w:val="22"/>
        </w:rPr>
        <w:t>dengan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pedoman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tujuh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langkah</w:t>
      </w:r>
      <w:proofErr w:type="spellEnd"/>
      <w:r>
        <w:rPr>
          <w:rFonts w:ascii="Tahoma" w:eastAsia="Tahoma" w:hAnsi="Tahoma"/>
          <w:sz w:val="22"/>
        </w:rPr>
        <w:t xml:space="preserve"> (</w:t>
      </w:r>
      <w:r>
        <w:rPr>
          <w:rFonts w:ascii="Tahoma" w:eastAsia="Tahoma" w:hAnsi="Tahoma"/>
          <w:i/>
          <w:sz w:val="22"/>
        </w:rPr>
        <w:t>seven jumps</w:t>
      </w:r>
      <w:r>
        <w:rPr>
          <w:rFonts w:ascii="Tahoma" w:eastAsia="Tahoma" w:hAnsi="Tahoma"/>
          <w:sz w:val="22"/>
        </w:rPr>
        <w:t xml:space="preserve">) yang </w:t>
      </w:r>
      <w:proofErr w:type="spellStart"/>
      <w:r>
        <w:rPr>
          <w:rFonts w:ascii="Tahoma" w:eastAsia="Tahoma" w:hAnsi="Tahoma"/>
          <w:sz w:val="22"/>
        </w:rPr>
        <w:t>meliputi</w:t>
      </w:r>
      <w:proofErr w:type="spellEnd"/>
      <w:r>
        <w:rPr>
          <w:rFonts w:ascii="Tahoma" w:eastAsia="Tahoma" w:hAnsi="Tahoma"/>
          <w:sz w:val="22"/>
        </w:rPr>
        <w:t>:</w:t>
      </w:r>
    </w:p>
    <w:p w14:paraId="7C5F10BC" w14:textId="77777777" w:rsidR="00630614" w:rsidRDefault="00630614" w:rsidP="002D0C04">
      <w:pPr>
        <w:spacing w:line="5" w:lineRule="exact"/>
        <w:ind w:right="4"/>
      </w:pPr>
    </w:p>
    <w:p w14:paraId="6611F634" w14:textId="77777777" w:rsidR="00630614" w:rsidRDefault="00630614" w:rsidP="002D0C04">
      <w:pPr>
        <w:spacing w:line="0" w:lineRule="atLeast"/>
        <w:ind w:left="120" w:right="4"/>
        <w:rPr>
          <w:rFonts w:ascii="Tahoma" w:eastAsia="Tahoma" w:hAnsi="Tahoma"/>
          <w:b/>
          <w:sz w:val="22"/>
        </w:rPr>
      </w:pPr>
      <w:r>
        <w:rPr>
          <w:rFonts w:ascii="Tahoma" w:eastAsia="Tahoma" w:hAnsi="Tahoma"/>
          <w:b/>
          <w:sz w:val="22"/>
        </w:rPr>
        <w:t xml:space="preserve">L-1 : </w:t>
      </w:r>
      <w:proofErr w:type="spellStart"/>
      <w:r>
        <w:rPr>
          <w:rFonts w:ascii="Tahoma" w:eastAsia="Tahoma" w:hAnsi="Tahoma"/>
          <w:b/>
          <w:sz w:val="22"/>
        </w:rPr>
        <w:t>Klarifikasi</w:t>
      </w:r>
      <w:proofErr w:type="spellEnd"/>
      <w:r>
        <w:rPr>
          <w:rFonts w:ascii="Tahoma" w:eastAsia="Tahoma" w:hAnsi="Tahoma"/>
          <w:b/>
          <w:sz w:val="22"/>
        </w:rPr>
        <w:t xml:space="preserve"> </w:t>
      </w:r>
      <w:proofErr w:type="spellStart"/>
      <w:r>
        <w:rPr>
          <w:rFonts w:ascii="Tahoma" w:eastAsia="Tahoma" w:hAnsi="Tahoma"/>
          <w:b/>
          <w:sz w:val="22"/>
        </w:rPr>
        <w:t>istilah</w:t>
      </w:r>
      <w:proofErr w:type="spellEnd"/>
      <w:r>
        <w:rPr>
          <w:rFonts w:ascii="Tahoma" w:eastAsia="Tahoma" w:hAnsi="Tahoma"/>
          <w:b/>
          <w:sz w:val="22"/>
        </w:rPr>
        <w:t xml:space="preserve"> dan </w:t>
      </w:r>
      <w:proofErr w:type="spellStart"/>
      <w:r>
        <w:rPr>
          <w:rFonts w:ascii="Tahoma" w:eastAsia="Tahoma" w:hAnsi="Tahoma"/>
          <w:b/>
          <w:sz w:val="22"/>
        </w:rPr>
        <w:t>konsep</w:t>
      </w:r>
      <w:proofErr w:type="spellEnd"/>
    </w:p>
    <w:p w14:paraId="5A1F171C" w14:textId="77777777" w:rsidR="00630614" w:rsidRDefault="00630614" w:rsidP="002D0C04">
      <w:pPr>
        <w:spacing w:line="40" w:lineRule="exact"/>
        <w:ind w:right="4"/>
      </w:pPr>
    </w:p>
    <w:p w14:paraId="75C66E6D" w14:textId="77777777" w:rsidR="00630614" w:rsidRDefault="00630614" w:rsidP="002D0C04">
      <w:pPr>
        <w:spacing w:line="276" w:lineRule="auto"/>
        <w:ind w:left="660" w:right="4"/>
        <w:jc w:val="both"/>
        <w:rPr>
          <w:rFonts w:ascii="Tahoma" w:eastAsia="Tahoma" w:hAnsi="Tahoma"/>
          <w:sz w:val="22"/>
        </w:rPr>
      </w:pPr>
      <w:r>
        <w:rPr>
          <w:rFonts w:ascii="Tahoma" w:eastAsia="Tahoma" w:hAnsi="Tahoma"/>
          <w:sz w:val="22"/>
        </w:rPr>
        <w:t xml:space="preserve">Langkah </w:t>
      </w:r>
      <w:proofErr w:type="spellStart"/>
      <w:r>
        <w:rPr>
          <w:rFonts w:ascii="Tahoma" w:eastAsia="Tahoma" w:hAnsi="Tahoma"/>
          <w:sz w:val="22"/>
        </w:rPr>
        <w:t>ini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membantu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kelompok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untuk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memulai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diskusi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dengan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pemahaman</w:t>
      </w:r>
      <w:proofErr w:type="spellEnd"/>
      <w:r>
        <w:rPr>
          <w:rFonts w:ascii="Tahoma" w:eastAsia="Tahoma" w:hAnsi="Tahoma"/>
          <w:sz w:val="22"/>
        </w:rPr>
        <w:t xml:space="preserve"> yang </w:t>
      </w:r>
      <w:proofErr w:type="spellStart"/>
      <w:r>
        <w:rPr>
          <w:rFonts w:ascii="Tahoma" w:eastAsia="Tahoma" w:hAnsi="Tahoma"/>
          <w:sz w:val="22"/>
        </w:rPr>
        <w:t>jelas</w:t>
      </w:r>
      <w:proofErr w:type="spellEnd"/>
      <w:r>
        <w:rPr>
          <w:rFonts w:ascii="Tahoma" w:eastAsia="Tahoma" w:hAnsi="Tahoma"/>
          <w:sz w:val="22"/>
        </w:rPr>
        <w:t xml:space="preserve"> dan </w:t>
      </w:r>
      <w:proofErr w:type="spellStart"/>
      <w:r>
        <w:rPr>
          <w:rFonts w:ascii="Tahoma" w:eastAsia="Tahoma" w:hAnsi="Tahoma"/>
          <w:sz w:val="22"/>
        </w:rPr>
        <w:t>sama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terhadap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konsep</w:t>
      </w:r>
      <w:proofErr w:type="spellEnd"/>
      <w:r>
        <w:rPr>
          <w:rFonts w:ascii="Tahoma" w:eastAsia="Tahoma" w:hAnsi="Tahoma"/>
          <w:sz w:val="22"/>
        </w:rPr>
        <w:t xml:space="preserve"> dan </w:t>
      </w:r>
      <w:proofErr w:type="spellStart"/>
      <w:r>
        <w:rPr>
          <w:rFonts w:ascii="Tahoma" w:eastAsia="Tahoma" w:hAnsi="Tahoma"/>
          <w:sz w:val="22"/>
        </w:rPr>
        <w:t>istilah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dalam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skenario</w:t>
      </w:r>
      <w:proofErr w:type="spellEnd"/>
      <w:r>
        <w:rPr>
          <w:rFonts w:ascii="Tahoma" w:eastAsia="Tahoma" w:hAnsi="Tahoma"/>
          <w:sz w:val="22"/>
        </w:rPr>
        <w:t xml:space="preserve">. Proses </w:t>
      </w:r>
      <w:proofErr w:type="spellStart"/>
      <w:r>
        <w:rPr>
          <w:rFonts w:ascii="Tahoma" w:eastAsia="Tahoma" w:hAnsi="Tahoma"/>
          <w:sz w:val="22"/>
        </w:rPr>
        <w:t>ini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menggunakan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bantuan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kamus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umum</w:t>
      </w:r>
      <w:proofErr w:type="spellEnd"/>
      <w:r>
        <w:rPr>
          <w:rFonts w:ascii="Tahoma" w:eastAsia="Tahoma" w:hAnsi="Tahoma"/>
          <w:sz w:val="22"/>
        </w:rPr>
        <w:t xml:space="preserve">, </w:t>
      </w:r>
      <w:proofErr w:type="spellStart"/>
      <w:r>
        <w:rPr>
          <w:rFonts w:ascii="Tahoma" w:eastAsia="Tahoma" w:hAnsi="Tahoma"/>
          <w:sz w:val="22"/>
        </w:rPr>
        <w:t>kamus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kedokteran</w:t>
      </w:r>
      <w:proofErr w:type="spellEnd"/>
      <w:r>
        <w:rPr>
          <w:rFonts w:ascii="Tahoma" w:eastAsia="Tahoma" w:hAnsi="Tahoma"/>
          <w:sz w:val="22"/>
        </w:rPr>
        <w:t xml:space="preserve"> dan tutor.</w:t>
      </w:r>
    </w:p>
    <w:p w14:paraId="588742F5" w14:textId="77777777" w:rsidR="00630614" w:rsidRDefault="00630614" w:rsidP="002D0C04">
      <w:pPr>
        <w:spacing w:line="0" w:lineRule="atLeast"/>
        <w:ind w:left="120" w:right="4"/>
        <w:rPr>
          <w:rFonts w:ascii="Tahoma" w:eastAsia="Tahoma" w:hAnsi="Tahoma"/>
          <w:b/>
          <w:sz w:val="22"/>
        </w:rPr>
      </w:pPr>
      <w:r>
        <w:rPr>
          <w:rFonts w:ascii="Tahoma" w:eastAsia="Tahoma" w:hAnsi="Tahoma"/>
          <w:b/>
          <w:sz w:val="22"/>
        </w:rPr>
        <w:t xml:space="preserve">L-2 : </w:t>
      </w:r>
      <w:proofErr w:type="spellStart"/>
      <w:r>
        <w:rPr>
          <w:rFonts w:ascii="Tahoma" w:eastAsia="Tahoma" w:hAnsi="Tahoma"/>
          <w:b/>
          <w:sz w:val="22"/>
        </w:rPr>
        <w:t>Menetapkan</w:t>
      </w:r>
      <w:proofErr w:type="spellEnd"/>
      <w:r>
        <w:rPr>
          <w:rFonts w:ascii="Tahoma" w:eastAsia="Tahoma" w:hAnsi="Tahoma"/>
          <w:b/>
          <w:sz w:val="22"/>
        </w:rPr>
        <w:t xml:space="preserve"> </w:t>
      </w:r>
      <w:proofErr w:type="spellStart"/>
      <w:r>
        <w:rPr>
          <w:rFonts w:ascii="Tahoma" w:eastAsia="Tahoma" w:hAnsi="Tahoma"/>
          <w:b/>
          <w:sz w:val="22"/>
        </w:rPr>
        <w:t>masalah</w:t>
      </w:r>
      <w:proofErr w:type="spellEnd"/>
    </w:p>
    <w:p w14:paraId="5820987B" w14:textId="77777777" w:rsidR="00630614" w:rsidRDefault="00630614" w:rsidP="002D0C04">
      <w:pPr>
        <w:spacing w:line="40" w:lineRule="exact"/>
        <w:ind w:right="4"/>
      </w:pPr>
    </w:p>
    <w:p w14:paraId="75867A9A" w14:textId="77777777" w:rsidR="00630614" w:rsidRDefault="00630614" w:rsidP="002D0C04">
      <w:pPr>
        <w:spacing w:line="274" w:lineRule="auto"/>
        <w:ind w:left="660" w:right="4"/>
        <w:jc w:val="both"/>
        <w:rPr>
          <w:rFonts w:ascii="Tahoma" w:eastAsia="Tahoma" w:hAnsi="Tahoma"/>
          <w:sz w:val="22"/>
        </w:rPr>
      </w:pPr>
      <w:proofErr w:type="spellStart"/>
      <w:r>
        <w:rPr>
          <w:rFonts w:ascii="Tahoma" w:eastAsia="Tahoma" w:hAnsi="Tahoma"/>
          <w:sz w:val="22"/>
        </w:rPr>
        <w:t>Untuk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merumuskan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masalah</w:t>
      </w:r>
      <w:proofErr w:type="spellEnd"/>
      <w:r>
        <w:rPr>
          <w:rFonts w:ascii="Tahoma" w:eastAsia="Tahoma" w:hAnsi="Tahoma"/>
          <w:sz w:val="22"/>
        </w:rPr>
        <w:t xml:space="preserve"> di </w:t>
      </w:r>
      <w:proofErr w:type="spellStart"/>
      <w:r>
        <w:rPr>
          <w:rFonts w:ascii="Tahoma" w:eastAsia="Tahoma" w:hAnsi="Tahoma"/>
          <w:sz w:val="22"/>
        </w:rPr>
        <w:t>skenario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dengan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jelas</w:t>
      </w:r>
      <w:proofErr w:type="spellEnd"/>
      <w:r>
        <w:rPr>
          <w:rFonts w:ascii="Tahoma" w:eastAsia="Tahoma" w:hAnsi="Tahoma"/>
          <w:sz w:val="22"/>
        </w:rPr>
        <w:t xml:space="preserve"> dan </w:t>
      </w:r>
      <w:proofErr w:type="spellStart"/>
      <w:r>
        <w:rPr>
          <w:rFonts w:ascii="Tahoma" w:eastAsia="Tahoma" w:hAnsi="Tahoma"/>
          <w:sz w:val="22"/>
        </w:rPr>
        <w:t>konkret</w:t>
      </w:r>
      <w:proofErr w:type="spellEnd"/>
      <w:r>
        <w:rPr>
          <w:rFonts w:ascii="Tahoma" w:eastAsia="Tahoma" w:hAnsi="Tahoma"/>
          <w:sz w:val="22"/>
        </w:rPr>
        <w:t xml:space="preserve">. Langkah </w:t>
      </w:r>
      <w:proofErr w:type="spellStart"/>
      <w:r>
        <w:rPr>
          <w:rFonts w:ascii="Tahoma" w:eastAsia="Tahoma" w:hAnsi="Tahoma"/>
          <w:sz w:val="22"/>
        </w:rPr>
        <w:t>ini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membantu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menetapkan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batas-batas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masalah</w:t>
      </w:r>
      <w:proofErr w:type="spellEnd"/>
      <w:r>
        <w:rPr>
          <w:rFonts w:ascii="Tahoma" w:eastAsia="Tahoma" w:hAnsi="Tahoma"/>
          <w:sz w:val="22"/>
        </w:rPr>
        <w:t xml:space="preserve"> yang </w:t>
      </w:r>
      <w:proofErr w:type="spellStart"/>
      <w:r>
        <w:rPr>
          <w:rFonts w:ascii="Tahoma" w:eastAsia="Tahoma" w:hAnsi="Tahoma"/>
          <w:sz w:val="22"/>
        </w:rPr>
        <w:t>sedang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dibahas</w:t>
      </w:r>
      <w:proofErr w:type="spellEnd"/>
      <w:r>
        <w:rPr>
          <w:rFonts w:ascii="Tahoma" w:eastAsia="Tahoma" w:hAnsi="Tahoma"/>
          <w:sz w:val="22"/>
        </w:rPr>
        <w:t>.</w:t>
      </w:r>
    </w:p>
    <w:p w14:paraId="431A5092" w14:textId="77777777" w:rsidR="00630614" w:rsidRDefault="00630614" w:rsidP="002D0C04">
      <w:pPr>
        <w:spacing w:line="5" w:lineRule="exact"/>
        <w:ind w:right="4"/>
      </w:pPr>
    </w:p>
    <w:p w14:paraId="6391B6CC" w14:textId="77777777" w:rsidR="00630614" w:rsidRDefault="00630614" w:rsidP="002D0C04">
      <w:pPr>
        <w:spacing w:line="0" w:lineRule="atLeast"/>
        <w:ind w:left="120" w:right="4"/>
        <w:rPr>
          <w:rFonts w:ascii="Tahoma" w:eastAsia="Tahoma" w:hAnsi="Tahoma"/>
          <w:b/>
          <w:sz w:val="22"/>
        </w:rPr>
      </w:pPr>
      <w:r>
        <w:rPr>
          <w:rFonts w:ascii="Tahoma" w:eastAsia="Tahoma" w:hAnsi="Tahoma"/>
          <w:b/>
          <w:sz w:val="22"/>
        </w:rPr>
        <w:t xml:space="preserve">L-3 : </w:t>
      </w:r>
      <w:proofErr w:type="spellStart"/>
      <w:r>
        <w:rPr>
          <w:rFonts w:ascii="Tahoma" w:eastAsia="Tahoma" w:hAnsi="Tahoma"/>
          <w:b/>
          <w:sz w:val="22"/>
        </w:rPr>
        <w:t>Menganalisis</w:t>
      </w:r>
      <w:proofErr w:type="spellEnd"/>
      <w:r>
        <w:rPr>
          <w:rFonts w:ascii="Tahoma" w:eastAsia="Tahoma" w:hAnsi="Tahoma"/>
          <w:b/>
          <w:sz w:val="22"/>
        </w:rPr>
        <w:t xml:space="preserve"> </w:t>
      </w:r>
      <w:proofErr w:type="spellStart"/>
      <w:r>
        <w:rPr>
          <w:rFonts w:ascii="Tahoma" w:eastAsia="Tahoma" w:hAnsi="Tahoma"/>
          <w:b/>
          <w:sz w:val="22"/>
        </w:rPr>
        <w:t>masalah</w:t>
      </w:r>
      <w:proofErr w:type="spellEnd"/>
      <w:r>
        <w:rPr>
          <w:rFonts w:ascii="Tahoma" w:eastAsia="Tahoma" w:hAnsi="Tahoma"/>
          <w:b/>
          <w:sz w:val="22"/>
        </w:rPr>
        <w:t xml:space="preserve"> (</w:t>
      </w:r>
      <w:r>
        <w:rPr>
          <w:rFonts w:ascii="Tahoma" w:eastAsia="Tahoma" w:hAnsi="Tahoma"/>
          <w:b/>
          <w:i/>
          <w:sz w:val="22"/>
        </w:rPr>
        <w:t>brainstorming</w:t>
      </w:r>
      <w:r>
        <w:rPr>
          <w:rFonts w:ascii="Tahoma" w:eastAsia="Tahoma" w:hAnsi="Tahoma"/>
          <w:b/>
          <w:sz w:val="22"/>
        </w:rPr>
        <w:t>)</w:t>
      </w:r>
    </w:p>
    <w:p w14:paraId="681E8E11" w14:textId="77777777" w:rsidR="00630614" w:rsidRDefault="00630614" w:rsidP="002D0C04">
      <w:pPr>
        <w:spacing w:line="40" w:lineRule="exact"/>
        <w:ind w:right="4"/>
      </w:pPr>
    </w:p>
    <w:p w14:paraId="773D19D5" w14:textId="77777777" w:rsidR="00630614" w:rsidRDefault="00630614" w:rsidP="002D0C04">
      <w:pPr>
        <w:spacing w:line="275" w:lineRule="auto"/>
        <w:ind w:left="660" w:right="4"/>
        <w:jc w:val="both"/>
        <w:rPr>
          <w:rFonts w:ascii="Tahoma" w:eastAsia="Tahoma" w:hAnsi="Tahoma"/>
          <w:sz w:val="22"/>
        </w:rPr>
      </w:pPr>
      <w:r>
        <w:rPr>
          <w:rFonts w:ascii="Tahoma" w:eastAsia="Tahoma" w:hAnsi="Tahoma"/>
          <w:sz w:val="22"/>
        </w:rPr>
        <w:t xml:space="preserve">Langkah </w:t>
      </w:r>
      <w:proofErr w:type="spellStart"/>
      <w:r>
        <w:rPr>
          <w:rFonts w:ascii="Tahoma" w:eastAsia="Tahoma" w:hAnsi="Tahoma"/>
          <w:sz w:val="22"/>
        </w:rPr>
        <w:t>ini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dimaksudkan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untuk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menyegarkan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pengetahuan</w:t>
      </w:r>
      <w:proofErr w:type="spellEnd"/>
      <w:r>
        <w:rPr>
          <w:rFonts w:ascii="Tahoma" w:eastAsia="Tahoma" w:hAnsi="Tahoma"/>
          <w:sz w:val="22"/>
        </w:rPr>
        <w:t xml:space="preserve"> yang </w:t>
      </w:r>
      <w:proofErr w:type="spellStart"/>
      <w:r>
        <w:rPr>
          <w:rFonts w:ascii="Tahoma" w:eastAsia="Tahoma" w:hAnsi="Tahoma"/>
          <w:sz w:val="22"/>
        </w:rPr>
        <w:t>ada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dalam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kelompok</w:t>
      </w:r>
      <w:proofErr w:type="spellEnd"/>
      <w:r>
        <w:rPr>
          <w:rFonts w:ascii="Tahoma" w:eastAsia="Tahoma" w:hAnsi="Tahoma"/>
          <w:sz w:val="22"/>
        </w:rPr>
        <w:t xml:space="preserve"> dan </w:t>
      </w:r>
      <w:proofErr w:type="spellStart"/>
      <w:r>
        <w:rPr>
          <w:rFonts w:ascii="Tahoma" w:eastAsia="Tahoma" w:hAnsi="Tahoma"/>
          <w:sz w:val="22"/>
        </w:rPr>
        <w:t>untuk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mengaktifkan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pengetahuan</w:t>
      </w:r>
      <w:proofErr w:type="spellEnd"/>
      <w:r>
        <w:rPr>
          <w:rFonts w:ascii="Tahoma" w:eastAsia="Tahoma" w:hAnsi="Tahoma"/>
          <w:sz w:val="22"/>
        </w:rPr>
        <w:t xml:space="preserve"> yang </w:t>
      </w:r>
      <w:proofErr w:type="spellStart"/>
      <w:r>
        <w:rPr>
          <w:rFonts w:ascii="Tahoma" w:eastAsia="Tahoma" w:hAnsi="Tahoma"/>
          <w:sz w:val="22"/>
        </w:rPr>
        <w:t>telah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dimiliki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sebelumnya</w:t>
      </w:r>
      <w:proofErr w:type="spellEnd"/>
      <w:r>
        <w:rPr>
          <w:rFonts w:ascii="Tahoma" w:eastAsia="Tahoma" w:hAnsi="Tahoma"/>
          <w:sz w:val="22"/>
        </w:rPr>
        <w:t xml:space="preserve"> (</w:t>
      </w:r>
      <w:r>
        <w:rPr>
          <w:rFonts w:ascii="Tahoma" w:eastAsia="Tahoma" w:hAnsi="Tahoma"/>
          <w:i/>
          <w:sz w:val="22"/>
        </w:rPr>
        <w:t>prior</w:t>
      </w:r>
      <w:r>
        <w:rPr>
          <w:rFonts w:ascii="Tahoma" w:eastAsia="Tahoma" w:hAnsi="Tahoma"/>
          <w:sz w:val="22"/>
        </w:rPr>
        <w:t xml:space="preserve"> </w:t>
      </w:r>
      <w:r>
        <w:rPr>
          <w:rFonts w:ascii="Tahoma" w:eastAsia="Tahoma" w:hAnsi="Tahoma"/>
          <w:i/>
          <w:sz w:val="22"/>
        </w:rPr>
        <w:t>knowledge</w:t>
      </w:r>
      <w:r>
        <w:rPr>
          <w:rFonts w:ascii="Tahoma" w:eastAsia="Tahoma" w:hAnsi="Tahoma"/>
          <w:sz w:val="22"/>
        </w:rPr>
        <w:t xml:space="preserve">). Langkah </w:t>
      </w:r>
      <w:proofErr w:type="spellStart"/>
      <w:r>
        <w:rPr>
          <w:rFonts w:ascii="Tahoma" w:eastAsia="Tahoma" w:hAnsi="Tahoma"/>
          <w:sz w:val="22"/>
        </w:rPr>
        <w:t>ini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menerima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segala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penjelasan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atau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alternatif</w:t>
      </w:r>
      <w:proofErr w:type="spellEnd"/>
      <w:r>
        <w:rPr>
          <w:rFonts w:ascii="Tahoma" w:eastAsia="Tahoma" w:hAnsi="Tahoma"/>
          <w:sz w:val="22"/>
        </w:rPr>
        <w:t xml:space="preserve"> lain yang</w:t>
      </w:r>
      <w:r>
        <w:rPr>
          <w:rFonts w:ascii="Tahoma" w:eastAsia="Tahoma" w:hAnsi="Tahoma"/>
          <w:i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memungkinkan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terhadap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masalah</w:t>
      </w:r>
      <w:proofErr w:type="spellEnd"/>
      <w:r>
        <w:rPr>
          <w:rFonts w:ascii="Tahoma" w:eastAsia="Tahoma" w:hAnsi="Tahoma"/>
          <w:sz w:val="22"/>
        </w:rPr>
        <w:t xml:space="preserve"> yang </w:t>
      </w:r>
      <w:proofErr w:type="spellStart"/>
      <w:r>
        <w:rPr>
          <w:rFonts w:ascii="Tahoma" w:eastAsia="Tahoma" w:hAnsi="Tahoma"/>
          <w:sz w:val="22"/>
        </w:rPr>
        <w:t>ada</w:t>
      </w:r>
      <w:proofErr w:type="spellEnd"/>
      <w:r>
        <w:rPr>
          <w:rFonts w:ascii="Tahoma" w:eastAsia="Tahoma" w:hAnsi="Tahoma"/>
          <w:sz w:val="22"/>
        </w:rPr>
        <w:t>.</w:t>
      </w:r>
    </w:p>
    <w:p w14:paraId="7E1503A6" w14:textId="77777777" w:rsidR="00630614" w:rsidRDefault="00630614" w:rsidP="002D0C04">
      <w:pPr>
        <w:spacing w:line="4" w:lineRule="exact"/>
        <w:ind w:right="4"/>
      </w:pPr>
    </w:p>
    <w:p w14:paraId="073A0081" w14:textId="77777777" w:rsidR="00630614" w:rsidRDefault="00630614" w:rsidP="002D0C04">
      <w:pPr>
        <w:spacing w:line="0" w:lineRule="atLeast"/>
        <w:ind w:left="120" w:right="4"/>
        <w:rPr>
          <w:rFonts w:ascii="Tahoma" w:eastAsia="Tahoma" w:hAnsi="Tahoma"/>
          <w:b/>
          <w:sz w:val="22"/>
        </w:rPr>
      </w:pPr>
      <w:r>
        <w:rPr>
          <w:rFonts w:ascii="Tahoma" w:eastAsia="Tahoma" w:hAnsi="Tahoma"/>
          <w:b/>
          <w:sz w:val="22"/>
        </w:rPr>
        <w:t xml:space="preserve">L-4 : </w:t>
      </w:r>
      <w:proofErr w:type="spellStart"/>
      <w:r>
        <w:rPr>
          <w:rFonts w:ascii="Tahoma" w:eastAsia="Tahoma" w:hAnsi="Tahoma"/>
          <w:b/>
          <w:sz w:val="22"/>
        </w:rPr>
        <w:t>Membuat</w:t>
      </w:r>
      <w:proofErr w:type="spellEnd"/>
      <w:r>
        <w:rPr>
          <w:rFonts w:ascii="Tahoma" w:eastAsia="Tahoma" w:hAnsi="Tahoma"/>
          <w:b/>
          <w:sz w:val="22"/>
        </w:rPr>
        <w:t xml:space="preserve"> </w:t>
      </w:r>
      <w:proofErr w:type="spellStart"/>
      <w:r>
        <w:rPr>
          <w:rFonts w:ascii="Tahoma" w:eastAsia="Tahoma" w:hAnsi="Tahoma"/>
          <w:b/>
          <w:sz w:val="22"/>
        </w:rPr>
        <w:t>kategori</w:t>
      </w:r>
      <w:proofErr w:type="spellEnd"/>
    </w:p>
    <w:p w14:paraId="5731F874" w14:textId="77777777" w:rsidR="00630614" w:rsidRDefault="00630614" w:rsidP="002D0C04">
      <w:pPr>
        <w:spacing w:line="40" w:lineRule="exact"/>
        <w:ind w:right="4"/>
      </w:pPr>
    </w:p>
    <w:p w14:paraId="33155EB2" w14:textId="77777777" w:rsidR="00630614" w:rsidRDefault="00630614" w:rsidP="002D0C04">
      <w:pPr>
        <w:spacing w:line="275" w:lineRule="auto"/>
        <w:ind w:left="660" w:right="4"/>
        <w:jc w:val="both"/>
        <w:rPr>
          <w:rFonts w:ascii="Tahoma" w:eastAsia="Tahoma" w:hAnsi="Tahoma"/>
          <w:sz w:val="22"/>
        </w:rPr>
      </w:pPr>
      <w:proofErr w:type="spellStart"/>
      <w:r>
        <w:rPr>
          <w:rFonts w:ascii="Tahoma" w:eastAsia="Tahoma" w:hAnsi="Tahoma"/>
          <w:sz w:val="22"/>
        </w:rPr>
        <w:t>Mengkategorikan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penjelasan</w:t>
      </w:r>
      <w:proofErr w:type="spellEnd"/>
      <w:r>
        <w:rPr>
          <w:rFonts w:ascii="Tahoma" w:eastAsia="Tahoma" w:hAnsi="Tahoma"/>
          <w:sz w:val="22"/>
        </w:rPr>
        <w:t xml:space="preserve"> pada L-3. Langkah </w:t>
      </w:r>
      <w:proofErr w:type="spellStart"/>
      <w:r>
        <w:rPr>
          <w:rFonts w:ascii="Tahoma" w:eastAsia="Tahoma" w:hAnsi="Tahoma"/>
          <w:sz w:val="22"/>
        </w:rPr>
        <w:t>ini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membantu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merumuskan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keterkaitan</w:t>
      </w:r>
      <w:proofErr w:type="spellEnd"/>
      <w:r>
        <w:rPr>
          <w:rFonts w:ascii="Tahoma" w:eastAsia="Tahoma" w:hAnsi="Tahoma"/>
          <w:sz w:val="22"/>
        </w:rPr>
        <w:t>/</w:t>
      </w:r>
      <w:proofErr w:type="spellStart"/>
      <w:r>
        <w:rPr>
          <w:rFonts w:ascii="Tahoma" w:eastAsia="Tahoma" w:hAnsi="Tahoma"/>
          <w:sz w:val="22"/>
        </w:rPr>
        <w:t>hubungan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antar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penjelasan</w:t>
      </w:r>
      <w:proofErr w:type="spellEnd"/>
      <w:r>
        <w:rPr>
          <w:rFonts w:ascii="Tahoma" w:eastAsia="Tahoma" w:hAnsi="Tahoma"/>
          <w:sz w:val="22"/>
        </w:rPr>
        <w:t xml:space="preserve"> yang </w:t>
      </w:r>
      <w:proofErr w:type="spellStart"/>
      <w:r>
        <w:rPr>
          <w:rFonts w:ascii="Tahoma" w:eastAsia="Tahoma" w:hAnsi="Tahoma"/>
          <w:sz w:val="22"/>
        </w:rPr>
        <w:t>didapat</w:t>
      </w:r>
      <w:proofErr w:type="spellEnd"/>
      <w:r>
        <w:rPr>
          <w:rFonts w:ascii="Tahoma" w:eastAsia="Tahoma" w:hAnsi="Tahoma"/>
          <w:sz w:val="22"/>
        </w:rPr>
        <w:t xml:space="preserve"> pada </w:t>
      </w:r>
      <w:proofErr w:type="spellStart"/>
      <w:r>
        <w:rPr>
          <w:rFonts w:ascii="Tahoma" w:eastAsia="Tahoma" w:hAnsi="Tahoma"/>
          <w:sz w:val="22"/>
        </w:rPr>
        <w:t>langkah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sebelumnya</w:t>
      </w:r>
      <w:proofErr w:type="spellEnd"/>
      <w:r>
        <w:rPr>
          <w:rFonts w:ascii="Tahoma" w:eastAsia="Tahoma" w:hAnsi="Tahoma"/>
          <w:sz w:val="22"/>
        </w:rPr>
        <w:t xml:space="preserve">. </w:t>
      </w:r>
      <w:proofErr w:type="spellStart"/>
      <w:r>
        <w:rPr>
          <w:rFonts w:ascii="Tahoma" w:eastAsia="Tahoma" w:hAnsi="Tahoma"/>
          <w:sz w:val="22"/>
        </w:rPr>
        <w:t>Kelompok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membangun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gambaran</w:t>
      </w:r>
      <w:proofErr w:type="spellEnd"/>
      <w:r>
        <w:rPr>
          <w:rFonts w:ascii="Tahoma" w:eastAsia="Tahoma" w:hAnsi="Tahoma"/>
          <w:sz w:val="22"/>
        </w:rPr>
        <w:t xml:space="preserve"> yang </w:t>
      </w:r>
      <w:proofErr w:type="spellStart"/>
      <w:r>
        <w:rPr>
          <w:rFonts w:ascii="Tahoma" w:eastAsia="Tahoma" w:hAnsi="Tahoma"/>
          <w:sz w:val="22"/>
        </w:rPr>
        <w:t>logis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terhadap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penjelasan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terhadap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masalah</w:t>
      </w:r>
      <w:proofErr w:type="spellEnd"/>
      <w:r>
        <w:rPr>
          <w:rFonts w:ascii="Tahoma" w:eastAsia="Tahoma" w:hAnsi="Tahoma"/>
          <w:sz w:val="22"/>
        </w:rPr>
        <w:t xml:space="preserve">, </w:t>
      </w:r>
      <w:proofErr w:type="spellStart"/>
      <w:r>
        <w:rPr>
          <w:rFonts w:ascii="Tahoma" w:eastAsia="Tahoma" w:hAnsi="Tahoma"/>
          <w:sz w:val="22"/>
        </w:rPr>
        <w:t>berpikir</w:t>
      </w:r>
      <w:proofErr w:type="spellEnd"/>
      <w:r>
        <w:rPr>
          <w:rFonts w:ascii="Tahoma" w:eastAsia="Tahoma" w:hAnsi="Tahoma"/>
          <w:sz w:val="22"/>
        </w:rPr>
        <w:t xml:space="preserve">, dan </w:t>
      </w:r>
      <w:proofErr w:type="spellStart"/>
      <w:r>
        <w:rPr>
          <w:rFonts w:ascii="Tahoma" w:eastAsia="Tahoma" w:hAnsi="Tahoma"/>
          <w:sz w:val="22"/>
        </w:rPr>
        <w:t>menggarisbawahi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masalah</w:t>
      </w:r>
      <w:proofErr w:type="spellEnd"/>
      <w:r>
        <w:rPr>
          <w:rFonts w:ascii="Tahoma" w:eastAsia="Tahoma" w:hAnsi="Tahoma"/>
          <w:sz w:val="22"/>
        </w:rPr>
        <w:t>.</w:t>
      </w:r>
    </w:p>
    <w:p w14:paraId="55DEA35C" w14:textId="77777777" w:rsidR="00630614" w:rsidRDefault="00630614" w:rsidP="002D0C04">
      <w:pPr>
        <w:spacing w:line="4" w:lineRule="exact"/>
        <w:ind w:right="4"/>
      </w:pPr>
    </w:p>
    <w:p w14:paraId="592DF250" w14:textId="77777777" w:rsidR="00630614" w:rsidRDefault="00630614" w:rsidP="002D0C04">
      <w:pPr>
        <w:spacing w:line="0" w:lineRule="atLeast"/>
        <w:ind w:left="120" w:right="4"/>
        <w:rPr>
          <w:rFonts w:ascii="Tahoma" w:eastAsia="Tahoma" w:hAnsi="Tahoma"/>
          <w:b/>
          <w:sz w:val="22"/>
        </w:rPr>
      </w:pPr>
      <w:r>
        <w:rPr>
          <w:rFonts w:ascii="Tahoma" w:eastAsia="Tahoma" w:hAnsi="Tahoma"/>
          <w:b/>
          <w:sz w:val="22"/>
        </w:rPr>
        <w:t xml:space="preserve">L-5 : </w:t>
      </w:r>
      <w:proofErr w:type="spellStart"/>
      <w:r>
        <w:rPr>
          <w:rFonts w:ascii="Tahoma" w:eastAsia="Tahoma" w:hAnsi="Tahoma"/>
          <w:b/>
          <w:sz w:val="22"/>
        </w:rPr>
        <w:t>Merumuskan</w:t>
      </w:r>
      <w:proofErr w:type="spellEnd"/>
      <w:r>
        <w:rPr>
          <w:rFonts w:ascii="Tahoma" w:eastAsia="Tahoma" w:hAnsi="Tahoma"/>
          <w:b/>
          <w:sz w:val="22"/>
        </w:rPr>
        <w:t xml:space="preserve"> </w:t>
      </w:r>
      <w:proofErr w:type="spellStart"/>
      <w:r>
        <w:rPr>
          <w:rFonts w:ascii="Tahoma" w:eastAsia="Tahoma" w:hAnsi="Tahoma"/>
          <w:b/>
          <w:sz w:val="22"/>
        </w:rPr>
        <w:t>tujuan</w:t>
      </w:r>
      <w:proofErr w:type="spellEnd"/>
      <w:r>
        <w:rPr>
          <w:rFonts w:ascii="Tahoma" w:eastAsia="Tahoma" w:hAnsi="Tahoma"/>
          <w:b/>
          <w:sz w:val="22"/>
        </w:rPr>
        <w:t xml:space="preserve"> </w:t>
      </w:r>
      <w:proofErr w:type="spellStart"/>
      <w:r>
        <w:rPr>
          <w:rFonts w:ascii="Tahoma" w:eastAsia="Tahoma" w:hAnsi="Tahoma"/>
          <w:b/>
          <w:sz w:val="22"/>
        </w:rPr>
        <w:t>belajar</w:t>
      </w:r>
      <w:proofErr w:type="spellEnd"/>
    </w:p>
    <w:p w14:paraId="52B5C47F" w14:textId="77777777" w:rsidR="00630614" w:rsidRDefault="00630614" w:rsidP="002D0C04">
      <w:pPr>
        <w:spacing w:line="40" w:lineRule="exact"/>
        <w:ind w:right="4"/>
      </w:pPr>
    </w:p>
    <w:p w14:paraId="22402962" w14:textId="77777777" w:rsidR="00630614" w:rsidRDefault="00630614" w:rsidP="002D0C04">
      <w:pPr>
        <w:spacing w:line="276" w:lineRule="auto"/>
        <w:ind w:left="660" w:right="4"/>
        <w:jc w:val="both"/>
        <w:rPr>
          <w:rFonts w:ascii="Tahoma" w:eastAsia="Tahoma" w:hAnsi="Tahoma"/>
          <w:sz w:val="22"/>
        </w:rPr>
      </w:pPr>
      <w:proofErr w:type="spellStart"/>
      <w:r>
        <w:rPr>
          <w:rFonts w:ascii="Tahoma" w:eastAsia="Tahoma" w:hAnsi="Tahoma"/>
          <w:sz w:val="22"/>
        </w:rPr>
        <w:t>Tergantung</w:t>
      </w:r>
      <w:proofErr w:type="spellEnd"/>
      <w:r>
        <w:rPr>
          <w:rFonts w:ascii="Tahoma" w:eastAsia="Tahoma" w:hAnsi="Tahoma"/>
          <w:sz w:val="22"/>
        </w:rPr>
        <w:t xml:space="preserve"> pada </w:t>
      </w:r>
      <w:proofErr w:type="spellStart"/>
      <w:r>
        <w:rPr>
          <w:rFonts w:ascii="Tahoma" w:eastAsia="Tahoma" w:hAnsi="Tahoma"/>
          <w:sz w:val="22"/>
        </w:rPr>
        <w:t>diskusi</w:t>
      </w:r>
      <w:proofErr w:type="spellEnd"/>
      <w:r>
        <w:rPr>
          <w:rFonts w:ascii="Tahoma" w:eastAsia="Tahoma" w:hAnsi="Tahoma"/>
          <w:sz w:val="22"/>
        </w:rPr>
        <w:t xml:space="preserve"> di L-4, </w:t>
      </w:r>
      <w:proofErr w:type="spellStart"/>
      <w:r>
        <w:rPr>
          <w:rFonts w:ascii="Tahoma" w:eastAsia="Tahoma" w:hAnsi="Tahoma"/>
          <w:sz w:val="22"/>
        </w:rPr>
        <w:t>apa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saja</w:t>
      </w:r>
      <w:proofErr w:type="spellEnd"/>
      <w:r>
        <w:rPr>
          <w:rFonts w:ascii="Tahoma" w:eastAsia="Tahoma" w:hAnsi="Tahoma"/>
          <w:sz w:val="22"/>
        </w:rPr>
        <w:t xml:space="preserve"> yang </w:t>
      </w:r>
      <w:proofErr w:type="spellStart"/>
      <w:r>
        <w:rPr>
          <w:rFonts w:ascii="Tahoma" w:eastAsia="Tahoma" w:hAnsi="Tahoma"/>
          <w:sz w:val="22"/>
        </w:rPr>
        <w:t>masih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belum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diketahui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atau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belum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jelas</w:t>
      </w:r>
      <w:proofErr w:type="spellEnd"/>
      <w:r>
        <w:rPr>
          <w:rFonts w:ascii="Tahoma" w:eastAsia="Tahoma" w:hAnsi="Tahoma"/>
          <w:sz w:val="22"/>
        </w:rPr>
        <w:t xml:space="preserve">, </w:t>
      </w:r>
      <w:proofErr w:type="spellStart"/>
      <w:r>
        <w:rPr>
          <w:rFonts w:ascii="Tahoma" w:eastAsia="Tahoma" w:hAnsi="Tahoma"/>
          <w:sz w:val="22"/>
        </w:rPr>
        <w:t>dapat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dirumuskan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menjadi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tujuan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belajar</w:t>
      </w:r>
      <w:proofErr w:type="spellEnd"/>
      <w:r>
        <w:rPr>
          <w:rFonts w:ascii="Tahoma" w:eastAsia="Tahoma" w:hAnsi="Tahoma"/>
          <w:sz w:val="22"/>
        </w:rPr>
        <w:t xml:space="preserve"> yang </w:t>
      </w:r>
      <w:proofErr w:type="spellStart"/>
      <w:r>
        <w:rPr>
          <w:rFonts w:ascii="Tahoma" w:eastAsia="Tahoma" w:hAnsi="Tahoma"/>
          <w:sz w:val="22"/>
        </w:rPr>
        <w:t>jelas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untuk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belajar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mandiri</w:t>
      </w:r>
      <w:proofErr w:type="spellEnd"/>
      <w:r>
        <w:rPr>
          <w:rFonts w:ascii="Tahoma" w:eastAsia="Tahoma" w:hAnsi="Tahoma"/>
          <w:sz w:val="22"/>
        </w:rPr>
        <w:t xml:space="preserve">. Proses </w:t>
      </w:r>
      <w:proofErr w:type="spellStart"/>
      <w:r>
        <w:rPr>
          <w:rFonts w:ascii="Tahoma" w:eastAsia="Tahoma" w:hAnsi="Tahoma"/>
          <w:sz w:val="22"/>
        </w:rPr>
        <w:t>ini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merupakan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akhir</w:t>
      </w:r>
      <w:proofErr w:type="spellEnd"/>
      <w:r>
        <w:rPr>
          <w:rFonts w:ascii="Tahoma" w:eastAsia="Tahoma" w:hAnsi="Tahoma"/>
          <w:sz w:val="22"/>
        </w:rPr>
        <w:t xml:space="preserve"> proses </w:t>
      </w:r>
      <w:proofErr w:type="spellStart"/>
      <w:r>
        <w:rPr>
          <w:rFonts w:ascii="Tahoma" w:eastAsia="Tahoma" w:hAnsi="Tahoma"/>
          <w:sz w:val="22"/>
        </w:rPr>
        <w:t>dari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pertemuan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pertama</w:t>
      </w:r>
      <w:proofErr w:type="spellEnd"/>
      <w:r>
        <w:rPr>
          <w:rFonts w:ascii="Tahoma" w:eastAsia="Tahoma" w:hAnsi="Tahoma"/>
          <w:sz w:val="22"/>
        </w:rPr>
        <w:t>.</w:t>
      </w:r>
    </w:p>
    <w:p w14:paraId="12806800" w14:textId="77777777" w:rsidR="00630614" w:rsidRDefault="00630614" w:rsidP="002D0C04">
      <w:pPr>
        <w:spacing w:line="0" w:lineRule="atLeast"/>
        <w:ind w:left="120" w:right="4"/>
        <w:rPr>
          <w:rFonts w:ascii="Tahoma" w:eastAsia="Tahoma" w:hAnsi="Tahoma"/>
          <w:b/>
          <w:sz w:val="22"/>
        </w:rPr>
      </w:pPr>
      <w:r>
        <w:rPr>
          <w:rFonts w:ascii="Tahoma" w:eastAsia="Tahoma" w:hAnsi="Tahoma"/>
          <w:b/>
          <w:sz w:val="22"/>
        </w:rPr>
        <w:t xml:space="preserve">L-6 : </w:t>
      </w:r>
      <w:proofErr w:type="spellStart"/>
      <w:r>
        <w:rPr>
          <w:rFonts w:ascii="Tahoma" w:eastAsia="Tahoma" w:hAnsi="Tahoma"/>
          <w:b/>
          <w:sz w:val="22"/>
        </w:rPr>
        <w:t>Belajar</w:t>
      </w:r>
      <w:proofErr w:type="spellEnd"/>
      <w:r>
        <w:rPr>
          <w:rFonts w:ascii="Tahoma" w:eastAsia="Tahoma" w:hAnsi="Tahoma"/>
          <w:b/>
          <w:sz w:val="22"/>
        </w:rPr>
        <w:t xml:space="preserve"> </w:t>
      </w:r>
      <w:proofErr w:type="spellStart"/>
      <w:r>
        <w:rPr>
          <w:rFonts w:ascii="Tahoma" w:eastAsia="Tahoma" w:hAnsi="Tahoma"/>
          <w:b/>
          <w:sz w:val="22"/>
        </w:rPr>
        <w:t>mandiri</w:t>
      </w:r>
      <w:proofErr w:type="spellEnd"/>
    </w:p>
    <w:p w14:paraId="632281D8" w14:textId="77777777" w:rsidR="00630614" w:rsidRDefault="00630614" w:rsidP="002D0C04">
      <w:pPr>
        <w:spacing w:line="40" w:lineRule="exact"/>
        <w:ind w:right="4"/>
      </w:pPr>
    </w:p>
    <w:p w14:paraId="3DDC1E00" w14:textId="7A768249" w:rsidR="00630614" w:rsidRDefault="00630614" w:rsidP="002D0C04">
      <w:pPr>
        <w:spacing w:line="276" w:lineRule="auto"/>
        <w:ind w:left="660" w:right="4"/>
        <w:jc w:val="both"/>
        <w:rPr>
          <w:rFonts w:ascii="Tahoma" w:eastAsia="Tahoma" w:hAnsi="Tahoma"/>
          <w:sz w:val="22"/>
        </w:rPr>
      </w:pPr>
      <w:r>
        <w:rPr>
          <w:rFonts w:ascii="Tahoma" w:eastAsia="Tahoma" w:hAnsi="Tahoma"/>
          <w:sz w:val="22"/>
        </w:rPr>
        <w:t xml:space="preserve">Langkah </w:t>
      </w:r>
      <w:proofErr w:type="spellStart"/>
      <w:r>
        <w:rPr>
          <w:rFonts w:ascii="Tahoma" w:eastAsia="Tahoma" w:hAnsi="Tahoma"/>
          <w:sz w:val="22"/>
        </w:rPr>
        <w:t>ini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bertujuan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untuk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membantu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siswa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memilih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sumber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belajar</w:t>
      </w:r>
      <w:proofErr w:type="spellEnd"/>
      <w:r>
        <w:rPr>
          <w:rFonts w:ascii="Tahoma" w:eastAsia="Tahoma" w:hAnsi="Tahoma"/>
          <w:sz w:val="22"/>
        </w:rPr>
        <w:t xml:space="preserve"> yang </w:t>
      </w:r>
      <w:proofErr w:type="spellStart"/>
      <w:r>
        <w:rPr>
          <w:rFonts w:ascii="Tahoma" w:eastAsia="Tahoma" w:hAnsi="Tahoma"/>
          <w:sz w:val="22"/>
        </w:rPr>
        <w:t>relevan</w:t>
      </w:r>
      <w:proofErr w:type="spellEnd"/>
      <w:r>
        <w:rPr>
          <w:rFonts w:ascii="Tahoma" w:eastAsia="Tahoma" w:hAnsi="Tahoma"/>
          <w:sz w:val="22"/>
        </w:rPr>
        <w:t xml:space="preserve">. Program </w:t>
      </w:r>
      <w:proofErr w:type="spellStart"/>
      <w:r>
        <w:rPr>
          <w:rFonts w:ascii="Tahoma" w:eastAsia="Tahoma" w:hAnsi="Tahoma"/>
          <w:sz w:val="22"/>
        </w:rPr>
        <w:t>studi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menyediakan</w:t>
      </w:r>
      <w:proofErr w:type="spellEnd"/>
      <w:r>
        <w:rPr>
          <w:rFonts w:ascii="Tahoma" w:eastAsia="Tahoma" w:hAnsi="Tahoma"/>
          <w:sz w:val="22"/>
        </w:rPr>
        <w:t xml:space="preserve"> material </w:t>
      </w:r>
      <w:proofErr w:type="spellStart"/>
      <w:r>
        <w:rPr>
          <w:rFonts w:ascii="Tahoma" w:eastAsia="Tahoma" w:hAnsi="Tahoma"/>
          <w:sz w:val="22"/>
        </w:rPr>
        <w:t>sumber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belajar</w:t>
      </w:r>
      <w:proofErr w:type="spellEnd"/>
      <w:r>
        <w:rPr>
          <w:rFonts w:ascii="Tahoma" w:eastAsia="Tahoma" w:hAnsi="Tahoma"/>
          <w:sz w:val="22"/>
        </w:rPr>
        <w:t xml:space="preserve"> yang </w:t>
      </w:r>
      <w:proofErr w:type="spellStart"/>
      <w:r>
        <w:rPr>
          <w:rFonts w:ascii="Tahoma" w:eastAsia="Tahoma" w:hAnsi="Tahoma"/>
          <w:sz w:val="22"/>
        </w:rPr>
        <w:t>berhubungan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dengan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masalah</w:t>
      </w:r>
      <w:proofErr w:type="spellEnd"/>
      <w:r>
        <w:rPr>
          <w:rFonts w:ascii="Tahoma" w:eastAsia="Tahoma" w:hAnsi="Tahoma"/>
          <w:sz w:val="22"/>
        </w:rPr>
        <w:t xml:space="preserve"> yang </w:t>
      </w:r>
      <w:proofErr w:type="spellStart"/>
      <w:r>
        <w:rPr>
          <w:rFonts w:ascii="Tahoma" w:eastAsia="Tahoma" w:hAnsi="Tahoma"/>
          <w:sz w:val="22"/>
        </w:rPr>
        <w:t>didiskusikan</w:t>
      </w:r>
      <w:proofErr w:type="spellEnd"/>
      <w:r>
        <w:rPr>
          <w:rFonts w:ascii="Tahoma" w:eastAsia="Tahoma" w:hAnsi="Tahoma"/>
          <w:sz w:val="22"/>
        </w:rPr>
        <w:t xml:space="preserve">. Setelah </w:t>
      </w:r>
      <w:proofErr w:type="spellStart"/>
      <w:r>
        <w:rPr>
          <w:rFonts w:ascii="Tahoma" w:eastAsia="Tahoma" w:hAnsi="Tahoma"/>
          <w:sz w:val="22"/>
        </w:rPr>
        <w:t>memilih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sumber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belajar</w:t>
      </w:r>
      <w:proofErr w:type="spellEnd"/>
      <w:r>
        <w:rPr>
          <w:rFonts w:ascii="Tahoma" w:eastAsia="Tahoma" w:hAnsi="Tahoma"/>
          <w:sz w:val="22"/>
        </w:rPr>
        <w:t xml:space="preserve">, </w:t>
      </w:r>
      <w:proofErr w:type="spellStart"/>
      <w:r>
        <w:rPr>
          <w:rFonts w:ascii="Tahoma" w:eastAsia="Tahoma" w:hAnsi="Tahoma"/>
          <w:sz w:val="22"/>
        </w:rPr>
        <w:t>langkah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berikutnya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adalah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semua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anggota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kelompok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harus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mempelajari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sumber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belajar</w:t>
      </w:r>
      <w:proofErr w:type="spellEnd"/>
      <w:r>
        <w:rPr>
          <w:rFonts w:ascii="Tahoma" w:eastAsia="Tahoma" w:hAnsi="Tahoma"/>
          <w:sz w:val="22"/>
        </w:rPr>
        <w:t xml:space="preserve"> dan </w:t>
      </w:r>
      <w:proofErr w:type="spellStart"/>
      <w:r>
        <w:rPr>
          <w:rFonts w:ascii="Tahoma" w:eastAsia="Tahoma" w:hAnsi="Tahoma"/>
          <w:sz w:val="22"/>
        </w:rPr>
        <w:t>mendapatkan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pemahaman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pengetahuan</w:t>
      </w:r>
      <w:proofErr w:type="spellEnd"/>
      <w:r>
        <w:rPr>
          <w:rFonts w:ascii="Tahoma" w:eastAsia="Tahoma" w:hAnsi="Tahoma"/>
          <w:sz w:val="22"/>
        </w:rPr>
        <w:t xml:space="preserve"> yang </w:t>
      </w:r>
      <w:proofErr w:type="spellStart"/>
      <w:r>
        <w:rPr>
          <w:rFonts w:ascii="Tahoma" w:eastAsia="Tahoma" w:hAnsi="Tahoma"/>
          <w:sz w:val="22"/>
        </w:rPr>
        <w:t>jelas</w:t>
      </w:r>
      <w:proofErr w:type="spellEnd"/>
      <w:r>
        <w:rPr>
          <w:rFonts w:ascii="Tahoma" w:eastAsia="Tahoma" w:hAnsi="Tahoma"/>
          <w:sz w:val="22"/>
        </w:rPr>
        <w:t xml:space="preserve">. </w:t>
      </w:r>
      <w:proofErr w:type="spellStart"/>
      <w:r>
        <w:rPr>
          <w:rFonts w:ascii="Tahoma" w:eastAsia="Tahoma" w:hAnsi="Tahoma"/>
          <w:sz w:val="22"/>
        </w:rPr>
        <w:t>Pemahaman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baru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ini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lalu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dihubungkan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dengan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pengetahuan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sebelumnya</w:t>
      </w:r>
      <w:proofErr w:type="spellEnd"/>
      <w:r>
        <w:rPr>
          <w:rFonts w:ascii="Tahoma" w:eastAsia="Tahoma" w:hAnsi="Tahoma"/>
          <w:sz w:val="22"/>
        </w:rPr>
        <w:t xml:space="preserve"> dan </w:t>
      </w:r>
      <w:proofErr w:type="spellStart"/>
      <w:r>
        <w:rPr>
          <w:rFonts w:ascii="Tahoma" w:eastAsia="Tahoma" w:hAnsi="Tahoma"/>
          <w:sz w:val="22"/>
        </w:rPr>
        <w:t>mempersiapkan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diri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untuk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melaporkan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kembali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secara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kritis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pengetahuan</w:t>
      </w:r>
      <w:proofErr w:type="spellEnd"/>
      <w:r>
        <w:rPr>
          <w:rFonts w:ascii="Tahoma" w:eastAsia="Tahoma" w:hAnsi="Tahoma"/>
          <w:sz w:val="22"/>
        </w:rPr>
        <w:t xml:space="preserve"> yang </w:t>
      </w:r>
      <w:proofErr w:type="spellStart"/>
      <w:r>
        <w:rPr>
          <w:rFonts w:ascii="Tahoma" w:eastAsia="Tahoma" w:hAnsi="Tahoma"/>
          <w:sz w:val="22"/>
        </w:rPr>
        <w:t>telah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diperoleh</w:t>
      </w:r>
      <w:proofErr w:type="spellEnd"/>
      <w:r>
        <w:rPr>
          <w:rFonts w:ascii="Tahoma" w:eastAsia="Tahoma" w:hAnsi="Tahoma"/>
          <w:sz w:val="22"/>
        </w:rPr>
        <w:t>.</w:t>
      </w:r>
    </w:p>
    <w:p w14:paraId="2F712122" w14:textId="77777777" w:rsidR="00467A2A" w:rsidRDefault="00467A2A" w:rsidP="002D0C04">
      <w:pPr>
        <w:spacing w:line="276" w:lineRule="auto"/>
        <w:ind w:left="660" w:right="4"/>
        <w:jc w:val="both"/>
        <w:rPr>
          <w:rFonts w:ascii="Tahoma" w:eastAsia="Tahoma" w:hAnsi="Tahoma"/>
          <w:sz w:val="22"/>
        </w:rPr>
      </w:pPr>
    </w:p>
    <w:p w14:paraId="4077BA5F" w14:textId="77777777" w:rsidR="00630614" w:rsidRDefault="00630614" w:rsidP="00630614">
      <w:pPr>
        <w:spacing w:line="1" w:lineRule="exact"/>
      </w:pPr>
    </w:p>
    <w:p w14:paraId="4C359638" w14:textId="77777777" w:rsidR="00630614" w:rsidRDefault="00630614" w:rsidP="00630614">
      <w:pPr>
        <w:spacing w:line="0" w:lineRule="atLeast"/>
        <w:ind w:left="120"/>
        <w:rPr>
          <w:rFonts w:ascii="Tahoma" w:eastAsia="Tahoma" w:hAnsi="Tahoma"/>
          <w:b/>
          <w:sz w:val="22"/>
        </w:rPr>
      </w:pPr>
      <w:r>
        <w:rPr>
          <w:rFonts w:ascii="Tahoma" w:eastAsia="Tahoma" w:hAnsi="Tahoma"/>
          <w:b/>
          <w:sz w:val="22"/>
        </w:rPr>
        <w:t xml:space="preserve">L-7 : </w:t>
      </w:r>
      <w:proofErr w:type="spellStart"/>
      <w:r>
        <w:rPr>
          <w:rFonts w:ascii="Tahoma" w:eastAsia="Tahoma" w:hAnsi="Tahoma"/>
          <w:b/>
          <w:sz w:val="22"/>
        </w:rPr>
        <w:t>Melaporkan</w:t>
      </w:r>
      <w:proofErr w:type="spellEnd"/>
      <w:r>
        <w:rPr>
          <w:rFonts w:ascii="Tahoma" w:eastAsia="Tahoma" w:hAnsi="Tahoma"/>
          <w:b/>
          <w:sz w:val="22"/>
        </w:rPr>
        <w:t xml:space="preserve"> </w:t>
      </w:r>
      <w:proofErr w:type="spellStart"/>
      <w:r>
        <w:rPr>
          <w:rFonts w:ascii="Tahoma" w:eastAsia="Tahoma" w:hAnsi="Tahoma"/>
          <w:b/>
          <w:sz w:val="22"/>
        </w:rPr>
        <w:t>hasil</w:t>
      </w:r>
      <w:proofErr w:type="spellEnd"/>
      <w:r>
        <w:rPr>
          <w:rFonts w:ascii="Tahoma" w:eastAsia="Tahoma" w:hAnsi="Tahoma"/>
          <w:b/>
          <w:sz w:val="22"/>
        </w:rPr>
        <w:t xml:space="preserve"> </w:t>
      </w:r>
      <w:proofErr w:type="spellStart"/>
      <w:r>
        <w:rPr>
          <w:rFonts w:ascii="Tahoma" w:eastAsia="Tahoma" w:hAnsi="Tahoma"/>
          <w:b/>
          <w:sz w:val="22"/>
        </w:rPr>
        <w:t>belajar</w:t>
      </w:r>
      <w:proofErr w:type="spellEnd"/>
    </w:p>
    <w:p w14:paraId="3ED0B5AA" w14:textId="77777777" w:rsidR="00630614" w:rsidRDefault="00630614" w:rsidP="00630614">
      <w:pPr>
        <w:spacing w:line="40" w:lineRule="exact"/>
      </w:pPr>
    </w:p>
    <w:p w14:paraId="786AF489" w14:textId="77777777" w:rsidR="00630614" w:rsidRDefault="00630614" w:rsidP="002D0C04">
      <w:pPr>
        <w:spacing w:line="239" w:lineRule="auto"/>
        <w:ind w:left="660" w:right="4"/>
        <w:jc w:val="both"/>
        <w:rPr>
          <w:rFonts w:ascii="Tahoma" w:eastAsia="Tahoma" w:hAnsi="Tahoma"/>
          <w:sz w:val="22"/>
        </w:rPr>
      </w:pPr>
      <w:proofErr w:type="spellStart"/>
      <w:r>
        <w:rPr>
          <w:rFonts w:ascii="Tahoma" w:eastAsia="Tahoma" w:hAnsi="Tahoma"/>
          <w:sz w:val="22"/>
        </w:rPr>
        <w:t>Siswa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mendiskusikan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pengetahuan</w:t>
      </w:r>
      <w:proofErr w:type="spellEnd"/>
      <w:r>
        <w:rPr>
          <w:rFonts w:ascii="Tahoma" w:eastAsia="Tahoma" w:hAnsi="Tahoma"/>
          <w:sz w:val="22"/>
        </w:rPr>
        <w:t xml:space="preserve"> yang </w:t>
      </w:r>
      <w:proofErr w:type="spellStart"/>
      <w:r>
        <w:rPr>
          <w:rFonts w:ascii="Tahoma" w:eastAsia="Tahoma" w:hAnsi="Tahoma"/>
          <w:sz w:val="22"/>
        </w:rPr>
        <w:t>baru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diperoleh</w:t>
      </w:r>
      <w:proofErr w:type="spellEnd"/>
      <w:r>
        <w:rPr>
          <w:rFonts w:ascii="Tahoma" w:eastAsia="Tahoma" w:hAnsi="Tahoma"/>
          <w:sz w:val="22"/>
        </w:rPr>
        <w:t xml:space="preserve">. Langkah </w:t>
      </w:r>
      <w:proofErr w:type="spellStart"/>
      <w:r>
        <w:rPr>
          <w:rFonts w:ascii="Tahoma" w:eastAsia="Tahoma" w:hAnsi="Tahoma"/>
          <w:sz w:val="22"/>
        </w:rPr>
        <w:t>ini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biasanya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terjadwal</w:t>
      </w:r>
      <w:proofErr w:type="spellEnd"/>
      <w:r>
        <w:rPr>
          <w:rFonts w:ascii="Tahoma" w:eastAsia="Tahoma" w:hAnsi="Tahoma"/>
          <w:sz w:val="22"/>
        </w:rPr>
        <w:t xml:space="preserve"> pada </w:t>
      </w:r>
      <w:proofErr w:type="spellStart"/>
      <w:r>
        <w:rPr>
          <w:rFonts w:ascii="Tahoma" w:eastAsia="Tahoma" w:hAnsi="Tahoma"/>
          <w:sz w:val="22"/>
        </w:rPr>
        <w:t>pertemuan</w:t>
      </w:r>
      <w:proofErr w:type="spellEnd"/>
      <w:r>
        <w:rPr>
          <w:rFonts w:ascii="Tahoma" w:eastAsia="Tahoma" w:hAnsi="Tahoma"/>
          <w:sz w:val="22"/>
        </w:rPr>
        <w:t xml:space="preserve"> tutorial </w:t>
      </w:r>
      <w:proofErr w:type="spellStart"/>
      <w:r>
        <w:rPr>
          <w:rFonts w:ascii="Tahoma" w:eastAsia="Tahoma" w:hAnsi="Tahoma"/>
          <w:sz w:val="22"/>
        </w:rPr>
        <w:t>kedua</w:t>
      </w:r>
      <w:proofErr w:type="spellEnd"/>
      <w:r>
        <w:rPr>
          <w:rFonts w:ascii="Tahoma" w:eastAsia="Tahoma" w:hAnsi="Tahoma"/>
          <w:sz w:val="22"/>
        </w:rPr>
        <w:t xml:space="preserve"> dan </w:t>
      </w:r>
      <w:proofErr w:type="spellStart"/>
      <w:r>
        <w:rPr>
          <w:rFonts w:ascii="Tahoma" w:eastAsia="Tahoma" w:hAnsi="Tahoma"/>
          <w:sz w:val="22"/>
        </w:rPr>
        <w:t>ketiga</w:t>
      </w:r>
      <w:proofErr w:type="spellEnd"/>
      <w:r>
        <w:rPr>
          <w:rFonts w:ascii="Tahoma" w:eastAsia="Tahoma" w:hAnsi="Tahoma"/>
          <w:sz w:val="22"/>
        </w:rPr>
        <w:t xml:space="preserve">. </w:t>
      </w:r>
      <w:proofErr w:type="spellStart"/>
      <w:r>
        <w:rPr>
          <w:rFonts w:ascii="Tahoma" w:eastAsia="Tahoma" w:hAnsi="Tahoma"/>
          <w:sz w:val="22"/>
        </w:rPr>
        <w:t>Siswa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diberi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cukup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waktu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untuk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belajar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mandiri</w:t>
      </w:r>
      <w:proofErr w:type="spellEnd"/>
      <w:r>
        <w:rPr>
          <w:rFonts w:ascii="Tahoma" w:eastAsia="Tahoma" w:hAnsi="Tahoma"/>
          <w:sz w:val="22"/>
        </w:rPr>
        <w:t xml:space="preserve">. Langkah </w:t>
      </w:r>
      <w:proofErr w:type="spellStart"/>
      <w:r>
        <w:rPr>
          <w:rFonts w:ascii="Tahoma" w:eastAsia="Tahoma" w:hAnsi="Tahoma"/>
          <w:sz w:val="22"/>
        </w:rPr>
        <w:t>ini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berisi</w:t>
      </w:r>
      <w:proofErr w:type="spellEnd"/>
      <w:r>
        <w:rPr>
          <w:rFonts w:ascii="Tahoma" w:eastAsia="Tahoma" w:hAnsi="Tahoma"/>
          <w:sz w:val="22"/>
        </w:rPr>
        <w:t xml:space="preserve"> proses </w:t>
      </w:r>
      <w:proofErr w:type="spellStart"/>
      <w:r>
        <w:rPr>
          <w:rFonts w:ascii="Tahoma" w:eastAsia="Tahoma" w:hAnsi="Tahoma"/>
          <w:sz w:val="22"/>
        </w:rPr>
        <w:t>pelaporan</w:t>
      </w:r>
      <w:proofErr w:type="spellEnd"/>
      <w:r>
        <w:rPr>
          <w:rFonts w:ascii="Tahoma" w:eastAsia="Tahoma" w:hAnsi="Tahoma"/>
          <w:sz w:val="22"/>
        </w:rPr>
        <w:t xml:space="preserve"> oleh masing-masing </w:t>
      </w:r>
      <w:proofErr w:type="spellStart"/>
      <w:r>
        <w:rPr>
          <w:rFonts w:ascii="Tahoma" w:eastAsia="Tahoma" w:hAnsi="Tahoma"/>
          <w:sz w:val="22"/>
        </w:rPr>
        <w:t>anggota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tentang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hasil</w:t>
      </w:r>
      <w:proofErr w:type="spellEnd"/>
      <w:r>
        <w:rPr>
          <w:rFonts w:ascii="Tahoma" w:eastAsia="Tahoma" w:hAnsi="Tahoma"/>
          <w:sz w:val="22"/>
        </w:rPr>
        <w:t xml:space="preserve"> yang </w:t>
      </w:r>
      <w:proofErr w:type="spellStart"/>
      <w:r>
        <w:rPr>
          <w:rFonts w:ascii="Tahoma" w:eastAsia="Tahoma" w:hAnsi="Tahoma"/>
          <w:sz w:val="22"/>
        </w:rPr>
        <w:t>diperoleh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dalam</w:t>
      </w:r>
      <w:proofErr w:type="spellEnd"/>
      <w:r>
        <w:rPr>
          <w:rFonts w:ascii="Tahoma" w:eastAsia="Tahoma" w:hAnsi="Tahoma"/>
          <w:sz w:val="22"/>
        </w:rPr>
        <w:t xml:space="preserve"> proses </w:t>
      </w:r>
      <w:proofErr w:type="spellStart"/>
      <w:r>
        <w:rPr>
          <w:rFonts w:ascii="Tahoma" w:eastAsia="Tahoma" w:hAnsi="Tahoma"/>
          <w:sz w:val="22"/>
        </w:rPr>
        <w:t>belajar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mandiri</w:t>
      </w:r>
      <w:proofErr w:type="spellEnd"/>
      <w:r>
        <w:rPr>
          <w:rFonts w:ascii="Tahoma" w:eastAsia="Tahoma" w:hAnsi="Tahoma"/>
          <w:sz w:val="22"/>
        </w:rPr>
        <w:t xml:space="preserve">, </w:t>
      </w:r>
      <w:proofErr w:type="spellStart"/>
      <w:r>
        <w:rPr>
          <w:rFonts w:ascii="Tahoma" w:eastAsia="Tahoma" w:hAnsi="Tahoma"/>
          <w:sz w:val="22"/>
        </w:rPr>
        <w:t>kemudian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dari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beberapa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hasil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dapat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ditarik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kesimpulan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jawaban</w:t>
      </w:r>
      <w:proofErr w:type="spellEnd"/>
      <w:r>
        <w:rPr>
          <w:rFonts w:ascii="Tahoma" w:eastAsia="Tahoma" w:hAnsi="Tahoma"/>
          <w:sz w:val="22"/>
        </w:rPr>
        <w:t xml:space="preserve"> yang </w:t>
      </w:r>
      <w:proofErr w:type="spellStart"/>
      <w:r>
        <w:rPr>
          <w:rFonts w:ascii="Tahoma" w:eastAsia="Tahoma" w:hAnsi="Tahoma"/>
          <w:sz w:val="22"/>
        </w:rPr>
        <w:t>benar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dari</w:t>
      </w:r>
      <w:proofErr w:type="spellEnd"/>
      <w:r>
        <w:rPr>
          <w:rFonts w:ascii="Tahoma" w:eastAsia="Tahoma" w:hAnsi="Tahoma"/>
          <w:sz w:val="22"/>
        </w:rPr>
        <w:t xml:space="preserve"> masing-masing </w:t>
      </w:r>
      <w:proofErr w:type="spellStart"/>
      <w:r>
        <w:rPr>
          <w:rFonts w:ascii="Tahoma" w:eastAsia="Tahoma" w:hAnsi="Tahoma"/>
          <w:sz w:val="22"/>
        </w:rPr>
        <w:t>permasalahan</w:t>
      </w:r>
      <w:proofErr w:type="spellEnd"/>
      <w:r>
        <w:rPr>
          <w:rFonts w:ascii="Tahoma" w:eastAsia="Tahoma" w:hAnsi="Tahoma"/>
          <w:sz w:val="22"/>
        </w:rPr>
        <w:t xml:space="preserve"> yang </w:t>
      </w:r>
      <w:proofErr w:type="spellStart"/>
      <w:r>
        <w:rPr>
          <w:rFonts w:ascii="Tahoma" w:eastAsia="Tahoma" w:hAnsi="Tahoma"/>
          <w:sz w:val="22"/>
        </w:rPr>
        <w:t>menjadi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tujuan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belajar</w:t>
      </w:r>
      <w:proofErr w:type="spellEnd"/>
    </w:p>
    <w:p w14:paraId="7DE108B4" w14:textId="77777777" w:rsidR="00630614" w:rsidRDefault="00630614" w:rsidP="002D0C04">
      <w:pPr>
        <w:spacing w:line="239" w:lineRule="auto"/>
        <w:ind w:left="660" w:right="4"/>
        <w:jc w:val="both"/>
        <w:rPr>
          <w:rFonts w:ascii="Tahoma" w:eastAsia="Tahoma" w:hAnsi="Tahoma"/>
          <w:sz w:val="22"/>
        </w:rPr>
      </w:pPr>
    </w:p>
    <w:p w14:paraId="0E86E155" w14:textId="136827A3" w:rsidR="00C75DE5" w:rsidRPr="00C75DE5" w:rsidRDefault="00630614" w:rsidP="00656084">
      <w:pPr>
        <w:numPr>
          <w:ilvl w:val="0"/>
          <w:numId w:val="10"/>
        </w:numPr>
        <w:tabs>
          <w:tab w:val="left" w:pos="840"/>
        </w:tabs>
        <w:spacing w:line="0" w:lineRule="atLeast"/>
        <w:ind w:left="720" w:right="4" w:hanging="360"/>
        <w:jc w:val="both"/>
        <w:rPr>
          <w:rFonts w:ascii="Tahoma" w:eastAsia="Tahoma" w:hAnsi="Tahoma"/>
          <w:sz w:val="22"/>
        </w:rPr>
      </w:pPr>
      <w:proofErr w:type="spellStart"/>
      <w:r>
        <w:rPr>
          <w:rFonts w:ascii="Tahoma" w:eastAsia="Tahoma" w:hAnsi="Tahoma"/>
          <w:b/>
          <w:sz w:val="22"/>
        </w:rPr>
        <w:t>Kuliah</w:t>
      </w:r>
      <w:proofErr w:type="spellEnd"/>
      <w:r>
        <w:rPr>
          <w:rFonts w:ascii="Tahoma" w:eastAsia="Tahoma" w:hAnsi="Tahoma"/>
          <w:b/>
          <w:sz w:val="22"/>
        </w:rPr>
        <w:t xml:space="preserve"> Pakar</w:t>
      </w:r>
    </w:p>
    <w:p w14:paraId="4BA73552" w14:textId="43EC4FB4" w:rsidR="00630614" w:rsidRDefault="00630614" w:rsidP="002D0C04">
      <w:pPr>
        <w:spacing w:line="0" w:lineRule="atLeast"/>
        <w:ind w:left="840" w:right="4"/>
        <w:jc w:val="both"/>
        <w:rPr>
          <w:rFonts w:ascii="Tahoma" w:eastAsia="Tahoma" w:hAnsi="Tahoma"/>
          <w:sz w:val="22"/>
        </w:rPr>
      </w:pPr>
      <w:proofErr w:type="spellStart"/>
      <w:r>
        <w:rPr>
          <w:rFonts w:ascii="Tahoma" w:eastAsia="Tahoma" w:hAnsi="Tahoma"/>
          <w:sz w:val="22"/>
        </w:rPr>
        <w:t>Merupakan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kuliah</w:t>
      </w:r>
      <w:proofErr w:type="spellEnd"/>
      <w:r>
        <w:rPr>
          <w:rFonts w:ascii="Tahoma" w:eastAsia="Tahoma" w:hAnsi="Tahoma"/>
          <w:sz w:val="22"/>
        </w:rPr>
        <w:t xml:space="preserve"> yang </w:t>
      </w:r>
      <w:proofErr w:type="spellStart"/>
      <w:r>
        <w:rPr>
          <w:rFonts w:ascii="Tahoma" w:eastAsia="Tahoma" w:hAnsi="Tahoma"/>
          <w:sz w:val="22"/>
        </w:rPr>
        <w:t>diberikan</w:t>
      </w:r>
      <w:proofErr w:type="spellEnd"/>
      <w:r>
        <w:rPr>
          <w:rFonts w:ascii="Tahoma" w:eastAsia="Tahoma" w:hAnsi="Tahoma"/>
          <w:sz w:val="22"/>
        </w:rPr>
        <w:t xml:space="preserve"> oleh </w:t>
      </w:r>
      <w:proofErr w:type="spellStart"/>
      <w:r>
        <w:rPr>
          <w:rFonts w:ascii="Tahoma" w:eastAsia="Tahoma" w:hAnsi="Tahoma"/>
          <w:sz w:val="22"/>
        </w:rPr>
        <w:t>pakar</w:t>
      </w:r>
      <w:proofErr w:type="spellEnd"/>
      <w:r>
        <w:rPr>
          <w:rFonts w:ascii="Tahoma" w:eastAsia="Tahoma" w:hAnsi="Tahoma"/>
          <w:sz w:val="22"/>
        </w:rPr>
        <w:t xml:space="preserve"> yang </w:t>
      </w:r>
      <w:proofErr w:type="spellStart"/>
      <w:r>
        <w:rPr>
          <w:rFonts w:ascii="Tahoma" w:eastAsia="Tahoma" w:hAnsi="Tahoma"/>
          <w:sz w:val="22"/>
        </w:rPr>
        <w:t>berhubungan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dengan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materi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blok</w:t>
      </w:r>
      <w:proofErr w:type="spellEnd"/>
      <w:r>
        <w:rPr>
          <w:rFonts w:ascii="Tahoma" w:eastAsia="Tahoma" w:hAnsi="Tahoma"/>
          <w:sz w:val="22"/>
        </w:rPr>
        <w:t xml:space="preserve">. </w:t>
      </w:r>
      <w:proofErr w:type="spellStart"/>
      <w:r>
        <w:rPr>
          <w:rFonts w:ascii="Tahoma" w:eastAsia="Tahoma" w:hAnsi="Tahoma"/>
          <w:sz w:val="22"/>
        </w:rPr>
        <w:t>Kuliah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diberikan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secara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klasikal</w:t>
      </w:r>
      <w:proofErr w:type="spellEnd"/>
      <w:r>
        <w:rPr>
          <w:rFonts w:ascii="Tahoma" w:eastAsia="Tahoma" w:hAnsi="Tahoma"/>
          <w:sz w:val="22"/>
        </w:rPr>
        <w:t xml:space="preserve"> di </w:t>
      </w:r>
      <w:proofErr w:type="spellStart"/>
      <w:r>
        <w:rPr>
          <w:rFonts w:ascii="Tahoma" w:eastAsia="Tahoma" w:hAnsi="Tahoma"/>
          <w:sz w:val="22"/>
        </w:rPr>
        <w:t>ruang</w:t>
      </w:r>
      <w:proofErr w:type="spellEnd"/>
      <w:r>
        <w:rPr>
          <w:rFonts w:ascii="Tahoma" w:eastAsia="Tahoma" w:hAnsi="Tahoma"/>
          <w:sz w:val="22"/>
        </w:rPr>
        <w:t xml:space="preserve"> </w:t>
      </w:r>
      <w:proofErr w:type="spellStart"/>
      <w:r>
        <w:rPr>
          <w:rFonts w:ascii="Tahoma" w:eastAsia="Tahoma" w:hAnsi="Tahoma"/>
          <w:sz w:val="22"/>
        </w:rPr>
        <w:t>kelas</w:t>
      </w:r>
      <w:proofErr w:type="spellEnd"/>
      <w:r>
        <w:rPr>
          <w:rFonts w:ascii="Tahoma" w:eastAsia="Tahoma" w:hAnsi="Tahoma"/>
          <w:sz w:val="22"/>
        </w:rPr>
        <w:t>.</w:t>
      </w:r>
    </w:p>
    <w:p w14:paraId="3535DB90" w14:textId="77777777" w:rsidR="00C75DE5" w:rsidRDefault="00630614" w:rsidP="002D0C04">
      <w:pPr>
        <w:spacing w:line="0" w:lineRule="atLeast"/>
        <w:ind w:left="840" w:right="4"/>
        <w:jc w:val="both"/>
        <w:rPr>
          <w:rFonts w:ascii="Tahoma" w:eastAsia="Tahoma" w:hAnsi="Tahoma"/>
          <w:sz w:val="22"/>
        </w:rPr>
      </w:pPr>
      <w:r w:rsidRPr="00630614">
        <w:rPr>
          <w:rFonts w:ascii="Tahoma" w:eastAsia="Tahoma" w:hAnsi="Tahoma"/>
          <w:sz w:val="22"/>
        </w:rPr>
        <w:t xml:space="preserve">Pada </w:t>
      </w:r>
      <w:proofErr w:type="spellStart"/>
      <w:r w:rsidRPr="00630614">
        <w:rPr>
          <w:rFonts w:ascii="Tahoma" w:eastAsia="Tahoma" w:hAnsi="Tahoma"/>
          <w:sz w:val="22"/>
        </w:rPr>
        <w:t>sistem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pembelajaran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blok</w:t>
      </w:r>
      <w:proofErr w:type="spellEnd"/>
      <w:r w:rsidRPr="00630614">
        <w:rPr>
          <w:rFonts w:ascii="Tahoma" w:eastAsia="Tahoma" w:hAnsi="Tahoma"/>
          <w:sz w:val="22"/>
        </w:rPr>
        <w:t xml:space="preserve"> dan PBL, </w:t>
      </w:r>
      <w:proofErr w:type="spellStart"/>
      <w:r w:rsidRPr="00630614">
        <w:rPr>
          <w:rFonts w:ascii="Tahoma" w:eastAsia="Tahoma" w:hAnsi="Tahoma"/>
          <w:sz w:val="22"/>
        </w:rPr>
        <w:t>diterapkan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sistem</w:t>
      </w:r>
      <w:proofErr w:type="spellEnd"/>
      <w:r w:rsidRPr="00630614">
        <w:rPr>
          <w:rFonts w:ascii="Tahoma" w:eastAsia="Tahoma" w:hAnsi="Tahoma"/>
          <w:sz w:val="22"/>
        </w:rPr>
        <w:t xml:space="preserve"> SCL (student centered learning). </w:t>
      </w:r>
    </w:p>
    <w:p w14:paraId="015F38AA" w14:textId="77777777" w:rsidR="00C75DE5" w:rsidRDefault="00C75DE5" w:rsidP="002D0C04">
      <w:pPr>
        <w:spacing w:line="0" w:lineRule="atLeast"/>
        <w:ind w:left="840" w:right="4"/>
        <w:jc w:val="both"/>
        <w:rPr>
          <w:rFonts w:ascii="Tahoma" w:eastAsia="Tahoma" w:hAnsi="Tahoma"/>
          <w:sz w:val="22"/>
        </w:rPr>
      </w:pPr>
    </w:p>
    <w:p w14:paraId="49BA6C1C" w14:textId="50903CFC" w:rsidR="00C75DE5" w:rsidRPr="00C75DE5" w:rsidRDefault="00C75DE5" w:rsidP="00656084">
      <w:pPr>
        <w:numPr>
          <w:ilvl w:val="0"/>
          <w:numId w:val="10"/>
        </w:numPr>
        <w:tabs>
          <w:tab w:val="left" w:pos="851"/>
        </w:tabs>
        <w:spacing w:line="0" w:lineRule="atLeast"/>
        <w:ind w:left="720" w:right="4" w:hanging="360"/>
        <w:jc w:val="both"/>
        <w:rPr>
          <w:rFonts w:ascii="Tahoma" w:eastAsia="Tahoma" w:hAnsi="Tahoma"/>
          <w:sz w:val="22"/>
        </w:rPr>
      </w:pPr>
      <w:r w:rsidRPr="00C75DE5">
        <w:rPr>
          <w:rFonts w:ascii="Tahoma" w:eastAsia="Tahoma" w:hAnsi="Tahoma"/>
          <w:b/>
          <w:sz w:val="22"/>
        </w:rPr>
        <w:t>Self-Learning (</w:t>
      </w:r>
      <w:proofErr w:type="spellStart"/>
      <w:r w:rsidRPr="00C75DE5">
        <w:rPr>
          <w:rFonts w:ascii="Tahoma" w:eastAsia="Tahoma" w:hAnsi="Tahoma"/>
          <w:b/>
          <w:sz w:val="22"/>
        </w:rPr>
        <w:t>Belajar</w:t>
      </w:r>
      <w:proofErr w:type="spellEnd"/>
      <w:r w:rsidRPr="00C75DE5">
        <w:rPr>
          <w:rFonts w:ascii="Tahoma" w:eastAsia="Tahoma" w:hAnsi="Tahoma"/>
          <w:b/>
          <w:sz w:val="22"/>
        </w:rPr>
        <w:t xml:space="preserve"> </w:t>
      </w:r>
      <w:proofErr w:type="spellStart"/>
      <w:r w:rsidRPr="00C75DE5">
        <w:rPr>
          <w:rFonts w:ascii="Tahoma" w:eastAsia="Tahoma" w:hAnsi="Tahoma"/>
          <w:b/>
          <w:sz w:val="22"/>
        </w:rPr>
        <w:t>Mandiri</w:t>
      </w:r>
      <w:proofErr w:type="spellEnd"/>
      <w:r w:rsidRPr="00C75DE5">
        <w:rPr>
          <w:rFonts w:ascii="Tahoma" w:eastAsia="Tahoma" w:hAnsi="Tahoma"/>
          <w:b/>
          <w:sz w:val="22"/>
        </w:rPr>
        <w:t>)</w:t>
      </w:r>
    </w:p>
    <w:p w14:paraId="2B6C8532" w14:textId="3D0D7E7E" w:rsidR="00630614" w:rsidRPr="00630614" w:rsidRDefault="00630614" w:rsidP="002D0C04">
      <w:pPr>
        <w:spacing w:line="0" w:lineRule="atLeast"/>
        <w:ind w:left="840" w:right="4"/>
        <w:jc w:val="both"/>
        <w:rPr>
          <w:rFonts w:ascii="Tahoma" w:eastAsia="Tahoma" w:hAnsi="Tahoma"/>
          <w:sz w:val="22"/>
        </w:rPr>
      </w:pPr>
      <w:r w:rsidRPr="00630614">
        <w:rPr>
          <w:rFonts w:ascii="Tahoma" w:eastAsia="Tahoma" w:hAnsi="Tahoma"/>
          <w:sz w:val="22"/>
        </w:rPr>
        <w:t xml:space="preserve">Pada </w:t>
      </w:r>
      <w:proofErr w:type="spellStart"/>
      <w:r w:rsidRPr="00630614">
        <w:rPr>
          <w:rFonts w:ascii="Tahoma" w:eastAsia="Tahoma" w:hAnsi="Tahoma"/>
          <w:sz w:val="22"/>
        </w:rPr>
        <w:t>kegiatan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belajar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mandiri</w:t>
      </w:r>
      <w:proofErr w:type="spellEnd"/>
      <w:r w:rsidRPr="00630614">
        <w:rPr>
          <w:rFonts w:ascii="Tahoma" w:eastAsia="Tahoma" w:hAnsi="Tahoma"/>
          <w:sz w:val="22"/>
        </w:rPr>
        <w:t xml:space="preserve">, </w:t>
      </w:r>
      <w:proofErr w:type="spellStart"/>
      <w:r w:rsidRPr="00630614">
        <w:rPr>
          <w:rFonts w:ascii="Tahoma" w:eastAsia="Tahoma" w:hAnsi="Tahoma"/>
          <w:sz w:val="22"/>
        </w:rPr>
        <w:t>mahasiswa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sebagai</w:t>
      </w:r>
      <w:proofErr w:type="spellEnd"/>
      <w:r w:rsidRPr="00630614">
        <w:rPr>
          <w:rFonts w:ascii="Tahoma" w:eastAsia="Tahoma" w:hAnsi="Tahoma"/>
          <w:sz w:val="22"/>
        </w:rPr>
        <w:t xml:space="preserve"> adult learner </w:t>
      </w:r>
      <w:proofErr w:type="spellStart"/>
      <w:r w:rsidRPr="00630614">
        <w:rPr>
          <w:rFonts w:ascii="Tahoma" w:eastAsia="Tahoma" w:hAnsi="Tahoma"/>
          <w:sz w:val="22"/>
        </w:rPr>
        <w:t>diharapkan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berperan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aktif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dalam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mencari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literatur</w:t>
      </w:r>
      <w:proofErr w:type="spellEnd"/>
      <w:r w:rsidRPr="00630614">
        <w:rPr>
          <w:rFonts w:ascii="Tahoma" w:eastAsia="Tahoma" w:hAnsi="Tahoma"/>
          <w:sz w:val="22"/>
        </w:rPr>
        <w:t xml:space="preserve"> dan </w:t>
      </w:r>
      <w:proofErr w:type="spellStart"/>
      <w:r w:rsidRPr="00630614">
        <w:rPr>
          <w:rFonts w:ascii="Tahoma" w:eastAsia="Tahoma" w:hAnsi="Tahoma"/>
          <w:sz w:val="22"/>
        </w:rPr>
        <w:t>memahami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materi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terkait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blok</w:t>
      </w:r>
      <w:proofErr w:type="spellEnd"/>
      <w:r w:rsidRPr="00630614">
        <w:rPr>
          <w:rFonts w:ascii="Tahoma" w:eastAsia="Tahoma" w:hAnsi="Tahoma"/>
          <w:sz w:val="22"/>
        </w:rPr>
        <w:t xml:space="preserve">. </w:t>
      </w:r>
      <w:proofErr w:type="spellStart"/>
      <w:r w:rsidRPr="00630614">
        <w:rPr>
          <w:rFonts w:ascii="Tahoma" w:eastAsia="Tahoma" w:hAnsi="Tahoma"/>
          <w:sz w:val="22"/>
        </w:rPr>
        <w:t>Mahasiswa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diharapkan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mampu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mempelajari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kemampuan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dasar</w:t>
      </w:r>
      <w:proofErr w:type="spellEnd"/>
      <w:r w:rsidRPr="00630614">
        <w:rPr>
          <w:rFonts w:ascii="Tahoma" w:eastAsia="Tahoma" w:hAnsi="Tahoma"/>
          <w:sz w:val="22"/>
        </w:rPr>
        <w:t xml:space="preserve"> yang </w:t>
      </w:r>
      <w:proofErr w:type="spellStart"/>
      <w:r w:rsidRPr="00630614">
        <w:rPr>
          <w:rFonts w:ascii="Tahoma" w:eastAsia="Tahoma" w:hAnsi="Tahoma"/>
          <w:sz w:val="22"/>
        </w:rPr>
        <w:t>bermanfaat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dalam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meningkatkan</w:t>
      </w:r>
      <w:proofErr w:type="spellEnd"/>
      <w:r w:rsidRPr="00630614">
        <w:rPr>
          <w:rFonts w:ascii="Tahoma" w:eastAsia="Tahoma" w:hAnsi="Tahoma"/>
          <w:sz w:val="22"/>
        </w:rPr>
        <w:t xml:space="preserve"> dan </w:t>
      </w:r>
      <w:proofErr w:type="spellStart"/>
      <w:r w:rsidRPr="00630614">
        <w:rPr>
          <w:rFonts w:ascii="Tahoma" w:eastAsia="Tahoma" w:hAnsi="Tahoma"/>
          <w:sz w:val="22"/>
        </w:rPr>
        <w:t>mengembangkan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kemampuan</w:t>
      </w:r>
      <w:proofErr w:type="spellEnd"/>
      <w:r w:rsidRPr="00630614">
        <w:rPr>
          <w:rFonts w:ascii="Tahoma" w:eastAsia="Tahoma" w:hAnsi="Tahoma"/>
          <w:sz w:val="22"/>
        </w:rPr>
        <w:t xml:space="preserve"> personal, yang </w:t>
      </w:r>
      <w:proofErr w:type="spellStart"/>
      <w:r w:rsidRPr="00630614">
        <w:rPr>
          <w:rFonts w:ascii="Tahoma" w:eastAsia="Tahoma" w:hAnsi="Tahoma"/>
          <w:sz w:val="22"/>
        </w:rPr>
        <w:t>meliputi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belajar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sesuai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dengan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minat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mahasiswa</w:t>
      </w:r>
      <w:proofErr w:type="spellEnd"/>
      <w:r w:rsidRPr="00630614">
        <w:rPr>
          <w:rFonts w:ascii="Tahoma" w:eastAsia="Tahoma" w:hAnsi="Tahoma"/>
          <w:sz w:val="22"/>
        </w:rPr>
        <w:t xml:space="preserve">, </w:t>
      </w:r>
      <w:proofErr w:type="spellStart"/>
      <w:r w:rsidRPr="00630614">
        <w:rPr>
          <w:rFonts w:ascii="Tahoma" w:eastAsia="Tahoma" w:hAnsi="Tahoma"/>
          <w:sz w:val="22"/>
        </w:rPr>
        <w:t>mencari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informasi</w:t>
      </w:r>
      <w:proofErr w:type="spellEnd"/>
      <w:r w:rsidRPr="00630614">
        <w:rPr>
          <w:rFonts w:ascii="Tahoma" w:eastAsia="Tahoma" w:hAnsi="Tahoma"/>
          <w:sz w:val="22"/>
        </w:rPr>
        <w:t xml:space="preserve"> yang </w:t>
      </w:r>
      <w:proofErr w:type="spellStart"/>
      <w:r w:rsidRPr="00630614">
        <w:rPr>
          <w:rFonts w:ascii="Tahoma" w:eastAsia="Tahoma" w:hAnsi="Tahoma"/>
          <w:sz w:val="22"/>
        </w:rPr>
        <w:t>lebih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banyak</w:t>
      </w:r>
      <w:proofErr w:type="spellEnd"/>
      <w:r w:rsidRPr="00630614">
        <w:rPr>
          <w:rFonts w:ascii="Tahoma" w:eastAsia="Tahoma" w:hAnsi="Tahoma"/>
          <w:sz w:val="22"/>
        </w:rPr>
        <w:t xml:space="preserve"> dan </w:t>
      </w:r>
      <w:proofErr w:type="spellStart"/>
      <w:r w:rsidRPr="00630614">
        <w:rPr>
          <w:rFonts w:ascii="Tahoma" w:eastAsia="Tahoma" w:hAnsi="Tahoma"/>
          <w:sz w:val="22"/>
        </w:rPr>
        <w:t>mendalam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dari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berbagai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sumber</w:t>
      </w:r>
      <w:proofErr w:type="spellEnd"/>
      <w:r w:rsidRPr="00630614">
        <w:rPr>
          <w:rFonts w:ascii="Tahoma" w:eastAsia="Tahoma" w:hAnsi="Tahoma"/>
          <w:sz w:val="22"/>
        </w:rPr>
        <w:t xml:space="preserve"> yang </w:t>
      </w:r>
      <w:proofErr w:type="spellStart"/>
      <w:r w:rsidRPr="00630614">
        <w:rPr>
          <w:rFonts w:ascii="Tahoma" w:eastAsia="Tahoma" w:hAnsi="Tahoma"/>
          <w:sz w:val="22"/>
        </w:rPr>
        <w:t>tersedia</w:t>
      </w:r>
      <w:proofErr w:type="spellEnd"/>
      <w:r w:rsidRPr="00630614">
        <w:rPr>
          <w:rFonts w:ascii="Tahoma" w:eastAsia="Tahoma" w:hAnsi="Tahoma"/>
          <w:sz w:val="22"/>
        </w:rPr>
        <w:t xml:space="preserve">, </w:t>
      </w:r>
      <w:proofErr w:type="spellStart"/>
      <w:r w:rsidRPr="00630614">
        <w:rPr>
          <w:rFonts w:ascii="Tahoma" w:eastAsia="Tahoma" w:hAnsi="Tahoma"/>
          <w:sz w:val="22"/>
        </w:rPr>
        <w:t>memahami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materi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dengan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berbagai</w:t>
      </w:r>
      <w:proofErr w:type="spellEnd"/>
      <w:r w:rsidRPr="00630614">
        <w:rPr>
          <w:rFonts w:ascii="Tahoma" w:eastAsia="Tahoma" w:hAnsi="Tahoma"/>
          <w:sz w:val="22"/>
        </w:rPr>
        <w:t xml:space="preserve"> strategi </w:t>
      </w:r>
      <w:proofErr w:type="spellStart"/>
      <w:r w:rsidRPr="00630614">
        <w:rPr>
          <w:rFonts w:ascii="Tahoma" w:eastAsia="Tahoma" w:hAnsi="Tahoma"/>
          <w:sz w:val="22"/>
        </w:rPr>
        <w:t>belajar</w:t>
      </w:r>
      <w:proofErr w:type="spellEnd"/>
      <w:r w:rsidRPr="00630614">
        <w:rPr>
          <w:rFonts w:ascii="Tahoma" w:eastAsia="Tahoma" w:hAnsi="Tahoma"/>
          <w:sz w:val="22"/>
        </w:rPr>
        <w:t xml:space="preserve"> yang </w:t>
      </w:r>
      <w:proofErr w:type="spellStart"/>
      <w:r w:rsidRPr="00630614">
        <w:rPr>
          <w:rFonts w:ascii="Tahoma" w:eastAsia="Tahoma" w:hAnsi="Tahoma"/>
          <w:sz w:val="22"/>
        </w:rPr>
        <w:t>berbeda</w:t>
      </w:r>
      <w:proofErr w:type="spellEnd"/>
      <w:r w:rsidRPr="00630614">
        <w:rPr>
          <w:rFonts w:ascii="Tahoma" w:eastAsia="Tahoma" w:hAnsi="Tahoma"/>
          <w:sz w:val="22"/>
        </w:rPr>
        <w:t xml:space="preserve"> dan </w:t>
      </w:r>
      <w:proofErr w:type="spellStart"/>
      <w:r w:rsidRPr="00630614">
        <w:rPr>
          <w:rFonts w:ascii="Tahoma" w:eastAsia="Tahoma" w:hAnsi="Tahoma"/>
          <w:sz w:val="22"/>
        </w:rPr>
        <w:t>cara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belajar</w:t>
      </w:r>
      <w:proofErr w:type="spellEnd"/>
      <w:r w:rsidRPr="00630614">
        <w:rPr>
          <w:rFonts w:ascii="Tahoma" w:eastAsia="Tahoma" w:hAnsi="Tahoma"/>
          <w:sz w:val="22"/>
        </w:rPr>
        <w:t xml:space="preserve"> yang </w:t>
      </w:r>
      <w:proofErr w:type="spellStart"/>
      <w:r w:rsidRPr="00630614">
        <w:rPr>
          <w:rFonts w:ascii="Tahoma" w:eastAsia="Tahoma" w:hAnsi="Tahoma"/>
          <w:sz w:val="22"/>
        </w:rPr>
        <w:t>bervariasi</w:t>
      </w:r>
      <w:proofErr w:type="spellEnd"/>
      <w:r w:rsidRPr="00630614">
        <w:rPr>
          <w:rFonts w:ascii="Tahoma" w:eastAsia="Tahoma" w:hAnsi="Tahoma"/>
          <w:sz w:val="22"/>
        </w:rPr>
        <w:t xml:space="preserve">, </w:t>
      </w:r>
      <w:proofErr w:type="spellStart"/>
      <w:r w:rsidRPr="00630614">
        <w:rPr>
          <w:rFonts w:ascii="Tahoma" w:eastAsia="Tahoma" w:hAnsi="Tahoma"/>
          <w:sz w:val="22"/>
        </w:rPr>
        <w:t>menilai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hasil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belajar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mereka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sendiri</w:t>
      </w:r>
      <w:proofErr w:type="spellEnd"/>
      <w:r w:rsidRPr="00630614">
        <w:rPr>
          <w:rFonts w:ascii="Tahoma" w:eastAsia="Tahoma" w:hAnsi="Tahoma"/>
          <w:sz w:val="22"/>
        </w:rPr>
        <w:t xml:space="preserve">, dan </w:t>
      </w:r>
      <w:proofErr w:type="spellStart"/>
      <w:r w:rsidRPr="00630614">
        <w:rPr>
          <w:rFonts w:ascii="Tahoma" w:eastAsia="Tahoma" w:hAnsi="Tahoma"/>
          <w:sz w:val="22"/>
        </w:rPr>
        <w:t>mengidentiikasi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kebutuhan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belajar</w:t>
      </w:r>
      <w:proofErr w:type="spellEnd"/>
      <w:r w:rsidRPr="00630614">
        <w:rPr>
          <w:rFonts w:ascii="Tahoma" w:eastAsia="Tahoma" w:hAnsi="Tahoma"/>
          <w:sz w:val="22"/>
        </w:rPr>
        <w:t xml:space="preserve"> </w:t>
      </w:r>
      <w:proofErr w:type="spellStart"/>
      <w:r w:rsidRPr="00630614">
        <w:rPr>
          <w:rFonts w:ascii="Tahoma" w:eastAsia="Tahoma" w:hAnsi="Tahoma"/>
          <w:sz w:val="22"/>
        </w:rPr>
        <w:t>selanjutnya</w:t>
      </w:r>
      <w:proofErr w:type="spellEnd"/>
      <w:r w:rsidRPr="00630614">
        <w:rPr>
          <w:rFonts w:ascii="Tahoma" w:eastAsia="Tahoma" w:hAnsi="Tahoma"/>
          <w:sz w:val="22"/>
        </w:rPr>
        <w:t>.</w:t>
      </w:r>
    </w:p>
    <w:p w14:paraId="217A850F" w14:textId="77777777" w:rsidR="002D0C04" w:rsidRDefault="002D0C04" w:rsidP="004937DF">
      <w:pPr>
        <w:spacing w:line="360" w:lineRule="auto"/>
        <w:ind w:right="1502"/>
        <w:jc w:val="center"/>
        <w:rPr>
          <w:rFonts w:ascii="Tahoma" w:hAnsi="Tahoma" w:cs="Tahoma"/>
          <w:b/>
          <w:sz w:val="22"/>
          <w:szCs w:val="22"/>
        </w:rPr>
      </w:pPr>
      <w:bookmarkStart w:id="6" w:name="page7"/>
      <w:bookmarkEnd w:id="6"/>
    </w:p>
    <w:p w14:paraId="24CA54C6" w14:textId="77777777" w:rsidR="002D0C04" w:rsidRDefault="002D0C04" w:rsidP="004937DF">
      <w:pPr>
        <w:spacing w:line="360" w:lineRule="auto"/>
        <w:ind w:right="1502"/>
        <w:jc w:val="center"/>
        <w:rPr>
          <w:rFonts w:ascii="Tahoma" w:hAnsi="Tahoma" w:cs="Tahoma"/>
          <w:b/>
          <w:sz w:val="22"/>
          <w:szCs w:val="22"/>
        </w:rPr>
      </w:pPr>
    </w:p>
    <w:p w14:paraId="35383EE6" w14:textId="77777777" w:rsidR="002D0C04" w:rsidRDefault="002D0C04" w:rsidP="004937DF">
      <w:pPr>
        <w:spacing w:line="360" w:lineRule="auto"/>
        <w:ind w:right="1502"/>
        <w:jc w:val="center"/>
        <w:rPr>
          <w:rFonts w:ascii="Tahoma" w:hAnsi="Tahoma" w:cs="Tahoma"/>
          <w:b/>
          <w:sz w:val="22"/>
          <w:szCs w:val="22"/>
        </w:rPr>
      </w:pPr>
    </w:p>
    <w:p w14:paraId="10F9699C" w14:textId="77777777" w:rsidR="002D0C04" w:rsidRDefault="002D0C04" w:rsidP="004937DF">
      <w:pPr>
        <w:spacing w:line="360" w:lineRule="auto"/>
        <w:ind w:right="1502"/>
        <w:jc w:val="center"/>
        <w:rPr>
          <w:rFonts w:ascii="Tahoma" w:hAnsi="Tahoma" w:cs="Tahoma"/>
          <w:b/>
          <w:sz w:val="22"/>
          <w:szCs w:val="22"/>
        </w:rPr>
      </w:pPr>
    </w:p>
    <w:p w14:paraId="2307AFBE" w14:textId="77777777" w:rsidR="002D0C04" w:rsidRDefault="002D0C04" w:rsidP="004937DF">
      <w:pPr>
        <w:spacing w:line="360" w:lineRule="auto"/>
        <w:ind w:right="1502"/>
        <w:jc w:val="center"/>
        <w:rPr>
          <w:rFonts w:ascii="Tahoma" w:hAnsi="Tahoma" w:cs="Tahoma"/>
          <w:b/>
          <w:sz w:val="22"/>
          <w:szCs w:val="22"/>
        </w:rPr>
      </w:pPr>
    </w:p>
    <w:p w14:paraId="54B5B936" w14:textId="77777777" w:rsidR="002D0C04" w:rsidRDefault="002D0C04" w:rsidP="004937DF">
      <w:pPr>
        <w:spacing w:line="360" w:lineRule="auto"/>
        <w:ind w:right="1502"/>
        <w:jc w:val="center"/>
        <w:rPr>
          <w:rFonts w:ascii="Tahoma" w:hAnsi="Tahoma" w:cs="Tahoma"/>
          <w:b/>
          <w:sz w:val="22"/>
          <w:szCs w:val="22"/>
        </w:rPr>
      </w:pPr>
    </w:p>
    <w:p w14:paraId="44E4F895" w14:textId="77777777" w:rsidR="002D0C04" w:rsidRDefault="002D0C04" w:rsidP="004937DF">
      <w:pPr>
        <w:spacing w:line="360" w:lineRule="auto"/>
        <w:ind w:right="1502"/>
        <w:jc w:val="center"/>
        <w:rPr>
          <w:rFonts w:ascii="Tahoma" w:hAnsi="Tahoma" w:cs="Tahoma"/>
          <w:b/>
          <w:sz w:val="22"/>
          <w:szCs w:val="22"/>
        </w:rPr>
      </w:pPr>
    </w:p>
    <w:p w14:paraId="5D26AE80" w14:textId="77777777" w:rsidR="002D0C04" w:rsidRDefault="002D0C04" w:rsidP="004937DF">
      <w:pPr>
        <w:spacing w:line="360" w:lineRule="auto"/>
        <w:ind w:right="1502"/>
        <w:jc w:val="center"/>
        <w:rPr>
          <w:rFonts w:ascii="Tahoma" w:hAnsi="Tahoma" w:cs="Tahoma"/>
          <w:b/>
          <w:sz w:val="22"/>
          <w:szCs w:val="22"/>
        </w:rPr>
      </w:pPr>
    </w:p>
    <w:p w14:paraId="3FA6A8E4" w14:textId="6408CB30" w:rsidR="002D0C04" w:rsidRDefault="002D0C04" w:rsidP="004937DF">
      <w:pPr>
        <w:spacing w:line="360" w:lineRule="auto"/>
        <w:ind w:right="1502"/>
        <w:jc w:val="center"/>
        <w:rPr>
          <w:rFonts w:ascii="Tahoma" w:hAnsi="Tahoma" w:cs="Tahoma"/>
          <w:b/>
          <w:sz w:val="22"/>
          <w:szCs w:val="22"/>
        </w:rPr>
      </w:pPr>
    </w:p>
    <w:p w14:paraId="4067D78A" w14:textId="6AC4A092" w:rsidR="002D0C04" w:rsidRDefault="002D0C04" w:rsidP="004937DF">
      <w:pPr>
        <w:spacing w:line="360" w:lineRule="auto"/>
        <w:ind w:right="1502"/>
        <w:jc w:val="center"/>
        <w:rPr>
          <w:rFonts w:ascii="Tahoma" w:hAnsi="Tahoma" w:cs="Tahoma"/>
          <w:b/>
          <w:sz w:val="22"/>
          <w:szCs w:val="22"/>
        </w:rPr>
      </w:pPr>
    </w:p>
    <w:p w14:paraId="14510045" w14:textId="410C1FFF" w:rsidR="002D0C04" w:rsidRDefault="002D0C04" w:rsidP="004937DF">
      <w:pPr>
        <w:spacing w:line="360" w:lineRule="auto"/>
        <w:ind w:right="1502"/>
        <w:jc w:val="center"/>
        <w:rPr>
          <w:rFonts w:ascii="Tahoma" w:hAnsi="Tahoma" w:cs="Tahoma"/>
          <w:b/>
          <w:sz w:val="22"/>
          <w:szCs w:val="22"/>
        </w:rPr>
      </w:pPr>
    </w:p>
    <w:p w14:paraId="093462B1" w14:textId="77777777" w:rsidR="00393964" w:rsidRDefault="00393964" w:rsidP="004937DF">
      <w:pPr>
        <w:spacing w:line="360" w:lineRule="auto"/>
        <w:ind w:right="1502"/>
        <w:jc w:val="center"/>
        <w:rPr>
          <w:rFonts w:ascii="Tahoma" w:hAnsi="Tahoma" w:cs="Tahoma"/>
          <w:b/>
          <w:sz w:val="22"/>
          <w:szCs w:val="22"/>
        </w:rPr>
      </w:pPr>
    </w:p>
    <w:p w14:paraId="2107EBFA" w14:textId="77777777" w:rsidR="002D0C04" w:rsidRDefault="002D0C04" w:rsidP="004937DF">
      <w:pPr>
        <w:spacing w:line="360" w:lineRule="auto"/>
        <w:ind w:right="1502"/>
        <w:jc w:val="center"/>
        <w:rPr>
          <w:rFonts w:ascii="Tahoma" w:hAnsi="Tahoma" w:cs="Tahoma"/>
          <w:b/>
          <w:sz w:val="22"/>
          <w:szCs w:val="22"/>
        </w:rPr>
      </w:pPr>
    </w:p>
    <w:p w14:paraId="529503B4" w14:textId="77777777" w:rsidR="002D0C04" w:rsidRDefault="002D0C04" w:rsidP="004937DF">
      <w:pPr>
        <w:spacing w:line="360" w:lineRule="auto"/>
        <w:ind w:right="1502"/>
        <w:jc w:val="center"/>
        <w:rPr>
          <w:rFonts w:ascii="Tahoma" w:hAnsi="Tahoma" w:cs="Tahoma"/>
          <w:b/>
          <w:sz w:val="22"/>
          <w:szCs w:val="22"/>
        </w:rPr>
      </w:pPr>
    </w:p>
    <w:p w14:paraId="1D79A618" w14:textId="77777777" w:rsidR="002D0C04" w:rsidRDefault="002D0C04" w:rsidP="004937DF">
      <w:pPr>
        <w:spacing w:line="360" w:lineRule="auto"/>
        <w:ind w:right="1502"/>
        <w:jc w:val="center"/>
        <w:rPr>
          <w:rFonts w:ascii="Tahoma" w:hAnsi="Tahoma" w:cs="Tahoma"/>
          <w:b/>
          <w:sz w:val="22"/>
          <w:szCs w:val="22"/>
        </w:rPr>
      </w:pPr>
    </w:p>
    <w:p w14:paraId="1159D037" w14:textId="35231216" w:rsidR="00517E77" w:rsidRPr="0085475F" w:rsidRDefault="00517E77" w:rsidP="004937DF">
      <w:pPr>
        <w:spacing w:line="360" w:lineRule="auto"/>
        <w:ind w:right="1502"/>
        <w:jc w:val="center"/>
        <w:rPr>
          <w:rFonts w:ascii="Tahoma" w:hAnsi="Tahoma" w:cs="Tahoma"/>
          <w:b/>
          <w:sz w:val="22"/>
          <w:szCs w:val="22"/>
        </w:rPr>
      </w:pPr>
      <w:r w:rsidRPr="0085475F">
        <w:rPr>
          <w:rFonts w:ascii="Tahoma" w:hAnsi="Tahoma" w:cs="Tahoma"/>
          <w:b/>
          <w:sz w:val="22"/>
          <w:szCs w:val="22"/>
        </w:rPr>
        <w:t>METODE PENILAIAN</w:t>
      </w:r>
    </w:p>
    <w:p w14:paraId="3D957D09" w14:textId="77777777" w:rsidR="00517E77" w:rsidRPr="0085475F" w:rsidRDefault="00517E77" w:rsidP="004937DF">
      <w:pPr>
        <w:spacing w:line="360" w:lineRule="auto"/>
        <w:ind w:right="1502"/>
        <w:jc w:val="both"/>
        <w:rPr>
          <w:rFonts w:ascii="Tahoma" w:hAnsi="Tahoma" w:cs="Tahoma"/>
          <w:b/>
          <w:sz w:val="22"/>
          <w:szCs w:val="22"/>
        </w:rPr>
      </w:pPr>
    </w:p>
    <w:p w14:paraId="2AEA9ECF" w14:textId="77777777" w:rsidR="00517E77" w:rsidRPr="0085475F" w:rsidRDefault="00517E77" w:rsidP="002D0C04">
      <w:pPr>
        <w:spacing w:line="360" w:lineRule="auto"/>
        <w:ind w:right="4" w:firstLine="720"/>
        <w:jc w:val="both"/>
        <w:rPr>
          <w:rFonts w:ascii="Tahoma" w:hAnsi="Tahoma" w:cs="Tahoma"/>
          <w:sz w:val="22"/>
          <w:szCs w:val="22"/>
        </w:rPr>
      </w:pPr>
      <w:r w:rsidRPr="0085475F">
        <w:rPr>
          <w:rFonts w:ascii="Tahoma" w:hAnsi="Tahoma" w:cs="Tahoma"/>
          <w:bCs/>
          <w:sz w:val="22"/>
          <w:szCs w:val="22"/>
        </w:rPr>
        <w:t>Metode</w:t>
      </w:r>
      <w:r w:rsidRPr="0085475F">
        <w:rPr>
          <w:rFonts w:ascii="Tahoma" w:hAnsi="Tahoma" w:cs="Tahoma"/>
          <w:bCs/>
          <w:sz w:val="22"/>
          <w:szCs w:val="22"/>
          <w:lang w:val="id-ID"/>
        </w:rPr>
        <w:t xml:space="preserve"> penilaian tahap pendidikan </w:t>
      </w:r>
      <w:proofErr w:type="spellStart"/>
      <w:r w:rsidRPr="0085475F">
        <w:rPr>
          <w:rFonts w:ascii="Tahoma" w:hAnsi="Tahoma" w:cs="Tahoma"/>
          <w:bCs/>
          <w:sz w:val="22"/>
          <w:szCs w:val="22"/>
        </w:rPr>
        <w:t>sarjana</w:t>
      </w:r>
      <w:proofErr w:type="spellEnd"/>
      <w:r w:rsidRPr="0085475F">
        <w:rPr>
          <w:rFonts w:ascii="Tahoma" w:hAnsi="Tahoma" w:cs="Tahoma"/>
          <w:bCs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bCs/>
          <w:sz w:val="22"/>
          <w:szCs w:val="22"/>
        </w:rPr>
        <w:t>kedokteran</w:t>
      </w:r>
      <w:proofErr w:type="spellEnd"/>
      <w:r w:rsidRPr="0085475F">
        <w:rPr>
          <w:rFonts w:ascii="Tahoma" w:hAnsi="Tahoma" w:cs="Tahoma"/>
          <w:bCs/>
          <w:sz w:val="22"/>
          <w:szCs w:val="22"/>
          <w:lang w:val="id-ID"/>
        </w:rPr>
        <w:t xml:space="preserve"> F</w:t>
      </w:r>
      <w:proofErr w:type="spellStart"/>
      <w:r w:rsidRPr="0085475F">
        <w:rPr>
          <w:rFonts w:ascii="Tahoma" w:hAnsi="Tahoma" w:cs="Tahoma"/>
          <w:bCs/>
          <w:sz w:val="22"/>
          <w:szCs w:val="22"/>
        </w:rPr>
        <w:t>akultas</w:t>
      </w:r>
      <w:proofErr w:type="spellEnd"/>
      <w:r w:rsidRPr="0085475F">
        <w:rPr>
          <w:rFonts w:ascii="Tahoma" w:hAnsi="Tahoma" w:cs="Tahoma"/>
          <w:bCs/>
          <w:sz w:val="22"/>
          <w:szCs w:val="22"/>
        </w:rPr>
        <w:t xml:space="preserve"> </w:t>
      </w:r>
      <w:r w:rsidRPr="0085475F">
        <w:rPr>
          <w:rFonts w:ascii="Tahoma" w:hAnsi="Tahoma" w:cs="Tahoma"/>
          <w:bCs/>
          <w:sz w:val="22"/>
          <w:szCs w:val="22"/>
          <w:lang w:val="id-ID"/>
        </w:rPr>
        <w:t>K</w:t>
      </w:r>
      <w:proofErr w:type="spellStart"/>
      <w:r w:rsidRPr="0085475F">
        <w:rPr>
          <w:rFonts w:ascii="Tahoma" w:hAnsi="Tahoma" w:cs="Tahoma"/>
          <w:bCs/>
          <w:sz w:val="22"/>
          <w:szCs w:val="22"/>
        </w:rPr>
        <w:t>edokteran</w:t>
      </w:r>
      <w:proofErr w:type="spellEnd"/>
      <w:r w:rsidRPr="0085475F">
        <w:rPr>
          <w:rFonts w:ascii="Tahoma" w:hAnsi="Tahoma" w:cs="Tahoma"/>
          <w:bCs/>
          <w:sz w:val="22"/>
          <w:szCs w:val="22"/>
          <w:lang w:val="id-ID"/>
        </w:rPr>
        <w:t xml:space="preserve"> U</w:t>
      </w:r>
      <w:r w:rsidRPr="0085475F">
        <w:rPr>
          <w:rFonts w:ascii="Tahoma" w:hAnsi="Tahoma" w:cs="Tahoma"/>
          <w:bCs/>
          <w:sz w:val="22"/>
          <w:szCs w:val="22"/>
        </w:rPr>
        <w:t>AD</w:t>
      </w:r>
      <w:r w:rsidRPr="0085475F">
        <w:rPr>
          <w:rFonts w:ascii="Tahoma" w:hAnsi="Tahoma" w:cs="Tahoma"/>
          <w:bCs/>
          <w:sz w:val="22"/>
          <w:szCs w:val="22"/>
          <w:lang w:val="id-ID"/>
        </w:rPr>
        <w:t xml:space="preserve"> menggunakan beberapa metode </w:t>
      </w:r>
      <w:proofErr w:type="spellStart"/>
      <w:r w:rsidRPr="0085475F">
        <w:rPr>
          <w:rFonts w:ascii="Tahoma" w:hAnsi="Tahoma" w:cs="Tahoma"/>
          <w:bCs/>
          <w:sz w:val="22"/>
          <w:szCs w:val="22"/>
        </w:rPr>
        <w:t>penilaian</w:t>
      </w:r>
      <w:proofErr w:type="spellEnd"/>
      <w:r w:rsidRPr="0085475F">
        <w:rPr>
          <w:rFonts w:ascii="Tahoma" w:hAnsi="Tahoma" w:cs="Tahoma"/>
          <w:bCs/>
          <w:sz w:val="22"/>
          <w:szCs w:val="22"/>
          <w:lang w:val="id-ID"/>
        </w:rPr>
        <w:t xml:space="preserve">. </w:t>
      </w:r>
      <w:r w:rsidRPr="0085475F">
        <w:rPr>
          <w:rFonts w:ascii="Tahoma" w:hAnsi="Tahoma" w:cs="Tahoma"/>
          <w:bCs/>
          <w:sz w:val="22"/>
          <w:szCs w:val="22"/>
        </w:rPr>
        <w:t>Metode</w:t>
      </w:r>
      <w:r w:rsidRPr="0085475F">
        <w:rPr>
          <w:rFonts w:ascii="Tahoma" w:hAnsi="Tahoma" w:cs="Tahoma"/>
          <w:bCs/>
          <w:sz w:val="22"/>
          <w:szCs w:val="22"/>
          <w:lang w:val="id-ID"/>
        </w:rPr>
        <w:t xml:space="preserve"> penilaian ini diharapkan </w:t>
      </w:r>
      <w:proofErr w:type="spellStart"/>
      <w:r w:rsidRPr="0085475F">
        <w:rPr>
          <w:rFonts w:ascii="Tahoma" w:hAnsi="Tahoma" w:cs="Tahoma"/>
          <w:bCs/>
          <w:sz w:val="22"/>
          <w:szCs w:val="22"/>
        </w:rPr>
        <w:t>dapat</w:t>
      </w:r>
      <w:proofErr w:type="spellEnd"/>
      <w:r w:rsidRPr="0085475F">
        <w:rPr>
          <w:rFonts w:ascii="Tahoma" w:hAnsi="Tahoma" w:cs="Tahoma"/>
          <w:bCs/>
          <w:sz w:val="22"/>
          <w:szCs w:val="22"/>
        </w:rPr>
        <w:t xml:space="preserve"> me</w:t>
      </w:r>
      <w:r w:rsidRPr="0085475F">
        <w:rPr>
          <w:rFonts w:ascii="Tahoma" w:hAnsi="Tahoma" w:cs="Tahoma"/>
          <w:bCs/>
          <w:sz w:val="22"/>
          <w:szCs w:val="22"/>
          <w:lang w:val="id-ID"/>
        </w:rPr>
        <w:t xml:space="preserve">nilai </w:t>
      </w:r>
      <w:proofErr w:type="spellStart"/>
      <w:r w:rsidRPr="0085475F">
        <w:rPr>
          <w:rFonts w:ascii="Tahoma" w:hAnsi="Tahoma" w:cs="Tahoma"/>
          <w:bCs/>
          <w:sz w:val="22"/>
          <w:szCs w:val="22"/>
        </w:rPr>
        <w:t>siswa</w:t>
      </w:r>
      <w:proofErr w:type="spellEnd"/>
      <w:r w:rsidRPr="0085475F">
        <w:rPr>
          <w:rFonts w:ascii="Tahoma" w:hAnsi="Tahoma" w:cs="Tahoma"/>
          <w:bCs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bCs/>
          <w:sz w:val="22"/>
          <w:szCs w:val="22"/>
        </w:rPr>
        <w:t>secara</w:t>
      </w:r>
      <w:proofErr w:type="spellEnd"/>
      <w:r w:rsidRPr="0085475F">
        <w:rPr>
          <w:rFonts w:ascii="Tahoma" w:hAnsi="Tahoma" w:cs="Tahoma"/>
          <w:bCs/>
          <w:sz w:val="22"/>
          <w:szCs w:val="22"/>
        </w:rPr>
        <w:t xml:space="preserve"> </w:t>
      </w:r>
      <w:r w:rsidRPr="0085475F">
        <w:rPr>
          <w:rFonts w:ascii="Tahoma" w:hAnsi="Tahoma" w:cs="Tahoma"/>
          <w:bCs/>
          <w:sz w:val="22"/>
          <w:szCs w:val="22"/>
          <w:lang w:val="id-ID"/>
        </w:rPr>
        <w:t xml:space="preserve">obyektif. </w:t>
      </w:r>
      <w:r w:rsidRPr="0085475F">
        <w:rPr>
          <w:rFonts w:ascii="Tahoma" w:hAnsi="Tahoma" w:cs="Tahoma"/>
          <w:sz w:val="22"/>
          <w:szCs w:val="22"/>
          <w:lang w:val="id-ID"/>
        </w:rPr>
        <w:t xml:space="preserve">Metode Penilaian tersebut </w:t>
      </w:r>
      <w:proofErr w:type="spellStart"/>
      <w:r w:rsidRPr="0085475F">
        <w:rPr>
          <w:rFonts w:ascii="Tahoma" w:hAnsi="Tahoma" w:cs="Tahoma"/>
          <w:sz w:val="22"/>
          <w:szCs w:val="22"/>
        </w:rPr>
        <w:t>terdiri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sz w:val="22"/>
          <w:szCs w:val="22"/>
        </w:rPr>
        <w:t>dari</w:t>
      </w:r>
      <w:proofErr w:type="spellEnd"/>
      <w:r w:rsidRPr="0085475F">
        <w:rPr>
          <w:rFonts w:ascii="Tahoma" w:hAnsi="Tahoma" w:cs="Tahoma"/>
          <w:sz w:val="22"/>
          <w:szCs w:val="22"/>
        </w:rPr>
        <w:t xml:space="preserve"> :</w:t>
      </w:r>
    </w:p>
    <w:p w14:paraId="5C1E8A76" w14:textId="77777777" w:rsidR="00630614" w:rsidRDefault="00630614" w:rsidP="002D0C04">
      <w:pPr>
        <w:spacing w:line="266" w:lineRule="exact"/>
        <w:ind w:right="4"/>
      </w:pPr>
    </w:p>
    <w:p w14:paraId="1AB2B593" w14:textId="05223856" w:rsidR="00630614" w:rsidRPr="00630614" w:rsidRDefault="00630614" w:rsidP="00656084">
      <w:pPr>
        <w:pStyle w:val="ListParagraph"/>
        <w:numPr>
          <w:ilvl w:val="0"/>
          <w:numId w:val="11"/>
        </w:numPr>
        <w:spacing w:line="0" w:lineRule="atLeast"/>
        <w:ind w:left="426" w:right="4"/>
        <w:rPr>
          <w:rFonts w:ascii="Tahoma" w:eastAsia="Tahoma" w:hAnsi="Tahoma"/>
          <w:b/>
          <w:sz w:val="22"/>
        </w:rPr>
      </w:pPr>
      <w:proofErr w:type="spellStart"/>
      <w:r w:rsidRPr="00630614">
        <w:rPr>
          <w:rFonts w:ascii="Tahoma" w:eastAsia="Tahoma" w:hAnsi="Tahoma"/>
          <w:b/>
          <w:sz w:val="22"/>
        </w:rPr>
        <w:t>Ujian</w:t>
      </w:r>
      <w:proofErr w:type="spellEnd"/>
      <w:r w:rsidRPr="00630614">
        <w:rPr>
          <w:rFonts w:ascii="Tahoma" w:eastAsia="Tahoma" w:hAnsi="Tahoma"/>
          <w:b/>
          <w:sz w:val="22"/>
        </w:rPr>
        <w:t xml:space="preserve"> Blok (MCQ)</w:t>
      </w:r>
    </w:p>
    <w:p w14:paraId="54EC80AC" w14:textId="77777777" w:rsidR="00630614" w:rsidRDefault="00630614" w:rsidP="002D0C04">
      <w:pPr>
        <w:spacing w:line="2" w:lineRule="exact"/>
        <w:ind w:right="4"/>
      </w:pPr>
    </w:p>
    <w:p w14:paraId="7E706688" w14:textId="34188D3D" w:rsidR="00630614" w:rsidRPr="00F95C5F" w:rsidRDefault="00630614" w:rsidP="002D0C04">
      <w:pPr>
        <w:pStyle w:val="ListParagraph"/>
        <w:tabs>
          <w:tab w:val="left" w:pos="1080"/>
        </w:tabs>
        <w:spacing w:line="360" w:lineRule="auto"/>
        <w:ind w:left="360" w:right="4"/>
        <w:jc w:val="both"/>
        <w:rPr>
          <w:rFonts w:ascii="Tahoma" w:hAnsi="Tahoma" w:cs="Tahoma"/>
          <w:sz w:val="22"/>
          <w:szCs w:val="22"/>
        </w:rPr>
      </w:pPr>
      <w:proofErr w:type="spellStart"/>
      <w:r w:rsidRPr="00630614">
        <w:rPr>
          <w:rFonts w:ascii="Tahoma" w:hAnsi="Tahoma" w:cs="Tahoma"/>
          <w:sz w:val="22"/>
          <w:szCs w:val="22"/>
        </w:rPr>
        <w:t>Ujian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Blok </w:t>
      </w:r>
      <w:proofErr w:type="spellStart"/>
      <w:r w:rsidRPr="00630614">
        <w:rPr>
          <w:rFonts w:ascii="Tahoma" w:hAnsi="Tahoma" w:cs="Tahoma"/>
          <w:sz w:val="22"/>
          <w:szCs w:val="22"/>
        </w:rPr>
        <w:t>merupakan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630614">
        <w:rPr>
          <w:rFonts w:ascii="Tahoma" w:hAnsi="Tahoma" w:cs="Tahoma"/>
          <w:sz w:val="22"/>
          <w:szCs w:val="22"/>
        </w:rPr>
        <w:t>ujian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di </w:t>
      </w:r>
      <w:proofErr w:type="spellStart"/>
      <w:r w:rsidRPr="00630614">
        <w:rPr>
          <w:rFonts w:ascii="Tahoma" w:hAnsi="Tahoma" w:cs="Tahoma"/>
          <w:sz w:val="22"/>
          <w:szCs w:val="22"/>
        </w:rPr>
        <w:t>setiap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630614">
        <w:rPr>
          <w:rFonts w:ascii="Tahoma" w:hAnsi="Tahoma" w:cs="Tahoma"/>
          <w:sz w:val="22"/>
          <w:szCs w:val="22"/>
        </w:rPr>
        <w:t>akhir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630614">
        <w:rPr>
          <w:rFonts w:ascii="Tahoma" w:hAnsi="Tahoma" w:cs="Tahoma"/>
          <w:sz w:val="22"/>
          <w:szCs w:val="22"/>
        </w:rPr>
        <w:t>blok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630614">
        <w:rPr>
          <w:rFonts w:ascii="Tahoma" w:hAnsi="Tahoma" w:cs="Tahoma"/>
          <w:sz w:val="22"/>
          <w:szCs w:val="22"/>
        </w:rPr>
        <w:t>dengan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630614">
        <w:rPr>
          <w:rFonts w:ascii="Tahoma" w:hAnsi="Tahoma" w:cs="Tahoma"/>
          <w:sz w:val="22"/>
          <w:szCs w:val="22"/>
        </w:rPr>
        <w:t>menggunakan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Multiple Choice Questions (MCQ) yang </w:t>
      </w:r>
      <w:proofErr w:type="spellStart"/>
      <w:r w:rsidRPr="00630614">
        <w:rPr>
          <w:rFonts w:ascii="Tahoma" w:hAnsi="Tahoma" w:cs="Tahoma"/>
          <w:sz w:val="22"/>
          <w:szCs w:val="22"/>
        </w:rPr>
        <w:t>dibuat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630614">
        <w:rPr>
          <w:rFonts w:ascii="Tahoma" w:hAnsi="Tahoma" w:cs="Tahoma"/>
          <w:sz w:val="22"/>
          <w:szCs w:val="22"/>
        </w:rPr>
        <w:t>sesuai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630614">
        <w:rPr>
          <w:rFonts w:ascii="Tahoma" w:hAnsi="Tahoma" w:cs="Tahoma"/>
          <w:sz w:val="22"/>
          <w:szCs w:val="22"/>
        </w:rPr>
        <w:t>dengan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630614">
        <w:rPr>
          <w:rFonts w:ascii="Tahoma" w:hAnsi="Tahoma" w:cs="Tahoma"/>
          <w:sz w:val="22"/>
          <w:szCs w:val="22"/>
        </w:rPr>
        <w:t>materi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yang </w:t>
      </w:r>
      <w:proofErr w:type="spellStart"/>
      <w:r w:rsidRPr="00630614">
        <w:rPr>
          <w:rFonts w:ascii="Tahoma" w:hAnsi="Tahoma" w:cs="Tahoma"/>
          <w:sz w:val="22"/>
          <w:szCs w:val="22"/>
        </w:rPr>
        <w:t>terkait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pada </w:t>
      </w:r>
      <w:proofErr w:type="spellStart"/>
      <w:r w:rsidRPr="00630614">
        <w:rPr>
          <w:rFonts w:ascii="Tahoma" w:hAnsi="Tahoma" w:cs="Tahoma"/>
          <w:sz w:val="22"/>
          <w:szCs w:val="22"/>
        </w:rPr>
        <w:t>blok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. Soal </w:t>
      </w:r>
      <w:proofErr w:type="spellStart"/>
      <w:r w:rsidRPr="00630614">
        <w:rPr>
          <w:rFonts w:ascii="Tahoma" w:hAnsi="Tahoma" w:cs="Tahoma"/>
          <w:sz w:val="22"/>
          <w:szCs w:val="22"/>
        </w:rPr>
        <w:t>disiapkan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oleh </w:t>
      </w:r>
      <w:proofErr w:type="spellStart"/>
      <w:r w:rsidRPr="00630614">
        <w:rPr>
          <w:rFonts w:ascii="Tahoma" w:hAnsi="Tahoma" w:cs="Tahoma"/>
          <w:sz w:val="22"/>
          <w:szCs w:val="22"/>
        </w:rPr>
        <w:t>tim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Medical Education Unit (MEU). Isi </w:t>
      </w:r>
      <w:proofErr w:type="spellStart"/>
      <w:r w:rsidRPr="00630614">
        <w:rPr>
          <w:rFonts w:ascii="Tahoma" w:hAnsi="Tahoma" w:cs="Tahoma"/>
          <w:sz w:val="22"/>
          <w:szCs w:val="22"/>
        </w:rPr>
        <w:t>soal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630614">
        <w:rPr>
          <w:rFonts w:ascii="Tahoma" w:hAnsi="Tahoma" w:cs="Tahoma"/>
          <w:sz w:val="22"/>
          <w:szCs w:val="22"/>
        </w:rPr>
        <w:t>terkait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630614">
        <w:rPr>
          <w:rFonts w:ascii="Tahoma" w:hAnsi="Tahoma" w:cs="Tahoma"/>
          <w:sz w:val="22"/>
          <w:szCs w:val="22"/>
        </w:rPr>
        <w:t>dengan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630614">
        <w:rPr>
          <w:rFonts w:ascii="Tahoma" w:hAnsi="Tahoma" w:cs="Tahoma"/>
          <w:sz w:val="22"/>
          <w:szCs w:val="22"/>
        </w:rPr>
        <w:t>materi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tutorial, dan </w:t>
      </w:r>
      <w:proofErr w:type="spellStart"/>
      <w:r w:rsidRPr="00630614">
        <w:rPr>
          <w:rFonts w:ascii="Tahoma" w:hAnsi="Tahoma" w:cs="Tahoma"/>
          <w:sz w:val="22"/>
          <w:szCs w:val="22"/>
        </w:rPr>
        <w:t>kuliah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. Pada </w:t>
      </w:r>
      <w:proofErr w:type="spellStart"/>
      <w:r w:rsidRPr="00630614">
        <w:rPr>
          <w:rFonts w:ascii="Tahoma" w:hAnsi="Tahoma" w:cs="Tahoma"/>
          <w:sz w:val="22"/>
          <w:szCs w:val="22"/>
        </w:rPr>
        <w:t>blok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630614">
        <w:rPr>
          <w:rFonts w:ascii="Tahoma" w:hAnsi="Tahoma" w:cs="Tahoma"/>
          <w:sz w:val="22"/>
          <w:szCs w:val="22"/>
        </w:rPr>
        <w:t>ini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MCQ </w:t>
      </w:r>
      <w:proofErr w:type="spellStart"/>
      <w:r w:rsidRPr="00630614">
        <w:rPr>
          <w:rFonts w:ascii="Tahoma" w:hAnsi="Tahoma" w:cs="Tahoma"/>
          <w:sz w:val="22"/>
          <w:szCs w:val="22"/>
        </w:rPr>
        <w:t>memiliki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630614">
        <w:rPr>
          <w:rFonts w:ascii="Tahoma" w:hAnsi="Tahoma" w:cs="Tahoma"/>
          <w:sz w:val="22"/>
          <w:szCs w:val="22"/>
        </w:rPr>
        <w:t>presentase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</w:t>
      </w:r>
      <w:r w:rsidR="00C75DE5">
        <w:rPr>
          <w:rFonts w:ascii="Tahoma" w:hAnsi="Tahoma" w:cs="Tahoma"/>
          <w:sz w:val="22"/>
          <w:szCs w:val="22"/>
        </w:rPr>
        <w:t>5</w:t>
      </w:r>
      <w:r>
        <w:rPr>
          <w:rFonts w:ascii="Tahoma" w:hAnsi="Tahoma" w:cs="Tahoma"/>
          <w:sz w:val="22"/>
          <w:szCs w:val="22"/>
        </w:rPr>
        <w:t>0</w:t>
      </w:r>
      <w:r w:rsidRPr="00630614">
        <w:rPr>
          <w:rFonts w:ascii="Tahoma" w:hAnsi="Tahoma" w:cs="Tahoma"/>
          <w:sz w:val="22"/>
          <w:szCs w:val="22"/>
        </w:rPr>
        <w:t>%</w:t>
      </w:r>
    </w:p>
    <w:p w14:paraId="391A7BF9" w14:textId="168C9B86" w:rsidR="00630614" w:rsidRPr="00630614" w:rsidRDefault="00630614" w:rsidP="00656084">
      <w:pPr>
        <w:pStyle w:val="ListParagraph"/>
        <w:numPr>
          <w:ilvl w:val="0"/>
          <w:numId w:val="11"/>
        </w:numPr>
        <w:spacing w:line="0" w:lineRule="atLeast"/>
        <w:ind w:left="426" w:right="4"/>
        <w:rPr>
          <w:rFonts w:ascii="Tahoma" w:eastAsia="Tahoma" w:hAnsi="Tahoma"/>
          <w:b/>
          <w:sz w:val="22"/>
        </w:rPr>
      </w:pPr>
      <w:proofErr w:type="spellStart"/>
      <w:r w:rsidRPr="00630614">
        <w:rPr>
          <w:rFonts w:ascii="Tahoma" w:eastAsia="Tahoma" w:hAnsi="Tahoma"/>
          <w:b/>
          <w:sz w:val="22"/>
        </w:rPr>
        <w:t>P</w:t>
      </w:r>
      <w:r w:rsidR="00524259">
        <w:rPr>
          <w:rFonts w:ascii="Tahoma" w:eastAsia="Tahoma" w:hAnsi="Tahoma"/>
          <w:b/>
          <w:sz w:val="22"/>
        </w:rPr>
        <w:t>enugasan</w:t>
      </w:r>
      <w:proofErr w:type="spellEnd"/>
    </w:p>
    <w:p w14:paraId="14C29A52" w14:textId="2F5FF1A1" w:rsidR="00630614" w:rsidRPr="00F95C5F" w:rsidRDefault="00524259" w:rsidP="002D0C04">
      <w:pPr>
        <w:pStyle w:val="ListParagraph"/>
        <w:tabs>
          <w:tab w:val="left" w:pos="1080"/>
        </w:tabs>
        <w:spacing w:line="360" w:lineRule="auto"/>
        <w:ind w:left="360" w:right="4"/>
        <w:jc w:val="both"/>
        <w:rPr>
          <w:rFonts w:ascii="Tahoma" w:hAnsi="Tahoma" w:cs="Tahoma"/>
          <w:sz w:val="22"/>
          <w:szCs w:val="22"/>
        </w:rPr>
      </w:pPr>
      <w:proofErr w:type="spellStart"/>
      <w:r>
        <w:rPr>
          <w:rFonts w:ascii="Tahoma" w:hAnsi="Tahoma" w:cs="Tahoma"/>
          <w:sz w:val="22"/>
          <w:szCs w:val="22"/>
        </w:rPr>
        <w:t>Penugasan</w:t>
      </w:r>
      <w:proofErr w:type="spellEnd"/>
      <w:r>
        <w:rPr>
          <w:rFonts w:ascii="Tahoma" w:hAnsi="Tahoma" w:cs="Tahoma"/>
          <w:sz w:val="22"/>
          <w:szCs w:val="22"/>
        </w:rPr>
        <w:t xml:space="preserve"> pada </w:t>
      </w:r>
      <w:proofErr w:type="spellStart"/>
      <w:r>
        <w:rPr>
          <w:rFonts w:ascii="Tahoma" w:hAnsi="Tahoma" w:cs="Tahoma"/>
          <w:sz w:val="22"/>
          <w:szCs w:val="22"/>
        </w:rPr>
        <w:t>blok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ini</w:t>
      </w:r>
      <w:proofErr w:type="spellEnd"/>
      <w:r>
        <w:rPr>
          <w:rFonts w:ascii="Tahoma" w:hAnsi="Tahoma" w:cs="Tahoma"/>
          <w:sz w:val="22"/>
          <w:szCs w:val="22"/>
        </w:rPr>
        <w:t xml:space="preserve">, </w:t>
      </w:r>
      <w:proofErr w:type="spellStart"/>
      <w:r>
        <w:rPr>
          <w:rFonts w:ascii="Tahoma" w:hAnsi="Tahoma" w:cs="Tahoma"/>
          <w:sz w:val="22"/>
          <w:szCs w:val="22"/>
        </w:rPr>
        <w:t>mahasiswa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melakukan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kunjungan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rumah</w:t>
      </w:r>
      <w:proofErr w:type="spellEnd"/>
      <w:r>
        <w:rPr>
          <w:rFonts w:ascii="Tahoma" w:hAnsi="Tahoma" w:cs="Tahoma"/>
          <w:sz w:val="22"/>
          <w:szCs w:val="22"/>
        </w:rPr>
        <w:t xml:space="preserve"> / </w:t>
      </w:r>
      <w:r>
        <w:rPr>
          <w:rFonts w:ascii="Tahoma" w:hAnsi="Tahoma" w:cs="Tahoma"/>
          <w:i/>
          <w:iCs/>
          <w:sz w:val="22"/>
          <w:szCs w:val="22"/>
        </w:rPr>
        <w:t xml:space="preserve">home visit </w:t>
      </w:r>
      <w:proofErr w:type="spellStart"/>
      <w:r>
        <w:rPr>
          <w:rFonts w:ascii="Tahoma" w:hAnsi="Tahoma" w:cs="Tahoma"/>
          <w:sz w:val="22"/>
          <w:szCs w:val="22"/>
        </w:rPr>
        <w:t>ke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keluarga</w:t>
      </w:r>
      <w:proofErr w:type="spellEnd"/>
      <w:r>
        <w:rPr>
          <w:rFonts w:ascii="Tahoma" w:hAnsi="Tahoma" w:cs="Tahoma"/>
          <w:sz w:val="22"/>
          <w:szCs w:val="22"/>
        </w:rPr>
        <w:t xml:space="preserve"> yang </w:t>
      </w:r>
      <w:proofErr w:type="spellStart"/>
      <w:r>
        <w:rPr>
          <w:rFonts w:ascii="Tahoma" w:hAnsi="Tahoma" w:cs="Tahoma"/>
          <w:sz w:val="22"/>
          <w:szCs w:val="22"/>
        </w:rPr>
        <w:t>telah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lanjut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usia</w:t>
      </w:r>
      <w:proofErr w:type="spellEnd"/>
      <w:r>
        <w:rPr>
          <w:rFonts w:ascii="Tahoma" w:hAnsi="Tahoma" w:cs="Tahoma"/>
          <w:sz w:val="22"/>
          <w:szCs w:val="22"/>
        </w:rPr>
        <w:t xml:space="preserve"> (</w:t>
      </w:r>
      <w:proofErr w:type="spellStart"/>
      <w:r>
        <w:rPr>
          <w:rFonts w:ascii="Tahoma" w:hAnsi="Tahoma" w:cs="Tahoma"/>
          <w:sz w:val="22"/>
          <w:szCs w:val="22"/>
        </w:rPr>
        <w:t>berusia</w:t>
      </w:r>
      <w:proofErr w:type="spellEnd"/>
      <w:r>
        <w:rPr>
          <w:rFonts w:ascii="Tahoma" w:hAnsi="Tahoma" w:cs="Tahoma"/>
          <w:sz w:val="22"/>
          <w:szCs w:val="22"/>
        </w:rPr>
        <w:t xml:space="preserve"> &gt;59 </w:t>
      </w:r>
      <w:proofErr w:type="spellStart"/>
      <w:r>
        <w:rPr>
          <w:rFonts w:ascii="Tahoma" w:hAnsi="Tahoma" w:cs="Tahoma"/>
          <w:sz w:val="22"/>
          <w:szCs w:val="22"/>
        </w:rPr>
        <w:t>tahun</w:t>
      </w:r>
      <w:proofErr w:type="spellEnd"/>
      <w:r>
        <w:rPr>
          <w:rFonts w:ascii="Tahoma" w:hAnsi="Tahoma" w:cs="Tahoma"/>
          <w:sz w:val="22"/>
          <w:szCs w:val="22"/>
        </w:rPr>
        <w:t xml:space="preserve">) dan </w:t>
      </w:r>
      <w:proofErr w:type="spellStart"/>
      <w:r>
        <w:rPr>
          <w:rFonts w:ascii="Tahoma" w:hAnsi="Tahoma" w:cs="Tahoma"/>
          <w:sz w:val="22"/>
          <w:szCs w:val="22"/>
        </w:rPr>
        <w:t>melaporkan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berbagai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aspek</w:t>
      </w:r>
      <w:proofErr w:type="spellEnd"/>
      <w:r>
        <w:rPr>
          <w:rFonts w:ascii="Tahoma" w:hAnsi="Tahoma" w:cs="Tahoma"/>
          <w:sz w:val="22"/>
          <w:szCs w:val="22"/>
        </w:rPr>
        <w:t xml:space="preserve"> yang </w:t>
      </w:r>
      <w:proofErr w:type="spellStart"/>
      <w:r>
        <w:rPr>
          <w:rFonts w:ascii="Tahoma" w:hAnsi="Tahoma" w:cs="Tahoma"/>
          <w:sz w:val="22"/>
          <w:szCs w:val="22"/>
        </w:rPr>
        <w:t>akan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disusun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dalam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bentuk</w:t>
      </w:r>
      <w:proofErr w:type="spellEnd"/>
      <w:r>
        <w:rPr>
          <w:rFonts w:ascii="Tahoma" w:hAnsi="Tahoma" w:cs="Tahoma"/>
          <w:sz w:val="22"/>
          <w:szCs w:val="22"/>
        </w:rPr>
        <w:t xml:space="preserve"> checklist</w:t>
      </w:r>
      <w:r w:rsidR="00853C4F">
        <w:rPr>
          <w:rFonts w:ascii="Tahoma" w:hAnsi="Tahoma" w:cs="Tahoma"/>
          <w:sz w:val="22"/>
          <w:szCs w:val="22"/>
        </w:rPr>
        <w:t xml:space="preserve"> oleh team </w:t>
      </w:r>
      <w:proofErr w:type="spellStart"/>
      <w:r w:rsidR="00853C4F">
        <w:rPr>
          <w:rFonts w:ascii="Tahoma" w:hAnsi="Tahoma" w:cs="Tahoma"/>
          <w:sz w:val="22"/>
          <w:szCs w:val="22"/>
        </w:rPr>
        <w:t>blok</w:t>
      </w:r>
      <w:proofErr w:type="spellEnd"/>
      <w:r>
        <w:rPr>
          <w:rFonts w:ascii="Tahoma" w:hAnsi="Tahoma" w:cs="Tahoma"/>
          <w:sz w:val="22"/>
          <w:szCs w:val="22"/>
        </w:rPr>
        <w:t xml:space="preserve"> dan </w:t>
      </w:r>
      <w:proofErr w:type="spellStart"/>
      <w:r>
        <w:rPr>
          <w:rFonts w:ascii="Tahoma" w:hAnsi="Tahoma" w:cs="Tahoma"/>
          <w:sz w:val="22"/>
          <w:szCs w:val="22"/>
        </w:rPr>
        <w:t>dipresentasikan</w:t>
      </w:r>
      <w:proofErr w:type="spellEnd"/>
      <w:r>
        <w:rPr>
          <w:rFonts w:ascii="Tahoma" w:hAnsi="Tahoma" w:cs="Tahoma"/>
          <w:sz w:val="22"/>
          <w:szCs w:val="22"/>
        </w:rPr>
        <w:t xml:space="preserve"> pada </w:t>
      </w:r>
      <w:proofErr w:type="spellStart"/>
      <w:r>
        <w:rPr>
          <w:rFonts w:ascii="Tahoma" w:hAnsi="Tahoma" w:cs="Tahoma"/>
          <w:sz w:val="22"/>
          <w:szCs w:val="22"/>
        </w:rPr>
        <w:t>waktu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presentasi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penugasan</w:t>
      </w:r>
      <w:proofErr w:type="spellEnd"/>
      <w:r w:rsidR="00630614" w:rsidRPr="00630614">
        <w:rPr>
          <w:rFonts w:ascii="Tahoma" w:hAnsi="Tahoma" w:cs="Tahoma"/>
          <w:sz w:val="22"/>
          <w:szCs w:val="22"/>
        </w:rPr>
        <w:t xml:space="preserve">. Pada </w:t>
      </w:r>
      <w:proofErr w:type="spellStart"/>
      <w:r w:rsidR="00630614" w:rsidRPr="00630614">
        <w:rPr>
          <w:rFonts w:ascii="Tahoma" w:hAnsi="Tahoma" w:cs="Tahoma"/>
          <w:sz w:val="22"/>
          <w:szCs w:val="22"/>
        </w:rPr>
        <w:t>blok</w:t>
      </w:r>
      <w:proofErr w:type="spellEnd"/>
      <w:r w:rsidR="00630614" w:rsidRPr="00630614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630614" w:rsidRPr="00630614">
        <w:rPr>
          <w:rFonts w:ascii="Tahoma" w:hAnsi="Tahoma" w:cs="Tahoma"/>
          <w:sz w:val="22"/>
          <w:szCs w:val="22"/>
        </w:rPr>
        <w:t>ini</w:t>
      </w:r>
      <w:proofErr w:type="spellEnd"/>
      <w:r w:rsidR="00630614" w:rsidRPr="00630614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630614" w:rsidRPr="00630614">
        <w:rPr>
          <w:rFonts w:ascii="Tahoma" w:hAnsi="Tahoma" w:cs="Tahoma"/>
          <w:sz w:val="22"/>
          <w:szCs w:val="22"/>
        </w:rPr>
        <w:t>nilai</w:t>
      </w:r>
      <w:proofErr w:type="spellEnd"/>
      <w:r w:rsidR="00630614" w:rsidRPr="00630614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630614" w:rsidRPr="00630614">
        <w:rPr>
          <w:rFonts w:ascii="Tahoma" w:hAnsi="Tahoma" w:cs="Tahoma"/>
          <w:sz w:val="22"/>
          <w:szCs w:val="22"/>
        </w:rPr>
        <w:t>kegiatan</w:t>
      </w:r>
      <w:proofErr w:type="spellEnd"/>
      <w:r w:rsidR="00630614" w:rsidRPr="00630614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630614" w:rsidRPr="00630614">
        <w:rPr>
          <w:rFonts w:ascii="Tahoma" w:hAnsi="Tahoma" w:cs="Tahoma"/>
          <w:sz w:val="22"/>
          <w:szCs w:val="22"/>
        </w:rPr>
        <w:t>P</w:t>
      </w:r>
      <w:r>
        <w:rPr>
          <w:rFonts w:ascii="Tahoma" w:hAnsi="Tahoma" w:cs="Tahoma"/>
          <w:sz w:val="22"/>
          <w:szCs w:val="22"/>
        </w:rPr>
        <w:t>enugasan</w:t>
      </w:r>
      <w:proofErr w:type="spellEnd"/>
      <w:r w:rsidR="00630614" w:rsidRPr="00630614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630614" w:rsidRPr="00630614">
        <w:rPr>
          <w:rFonts w:ascii="Tahoma" w:hAnsi="Tahoma" w:cs="Tahoma"/>
          <w:sz w:val="22"/>
          <w:szCs w:val="22"/>
        </w:rPr>
        <w:t>adalah</w:t>
      </w:r>
      <w:proofErr w:type="spellEnd"/>
      <w:r w:rsidR="00630614" w:rsidRPr="00630614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1</w:t>
      </w:r>
      <w:r w:rsidR="00987AB6">
        <w:rPr>
          <w:rFonts w:ascii="Tahoma" w:hAnsi="Tahoma" w:cs="Tahoma"/>
          <w:sz w:val="22"/>
          <w:szCs w:val="22"/>
        </w:rPr>
        <w:t>0</w:t>
      </w:r>
      <w:r w:rsidR="00630614" w:rsidRPr="00630614">
        <w:rPr>
          <w:rFonts w:ascii="Tahoma" w:hAnsi="Tahoma" w:cs="Tahoma"/>
          <w:sz w:val="22"/>
          <w:szCs w:val="22"/>
        </w:rPr>
        <w:t>%</w:t>
      </w:r>
    </w:p>
    <w:p w14:paraId="08A6FB1B" w14:textId="77777777" w:rsidR="00630614" w:rsidRPr="00630614" w:rsidRDefault="00630614" w:rsidP="00656084">
      <w:pPr>
        <w:pStyle w:val="ListParagraph"/>
        <w:numPr>
          <w:ilvl w:val="0"/>
          <w:numId w:val="11"/>
        </w:numPr>
        <w:spacing w:line="0" w:lineRule="atLeast"/>
        <w:ind w:left="426" w:right="4"/>
        <w:rPr>
          <w:rFonts w:ascii="Tahoma" w:eastAsia="Tahoma" w:hAnsi="Tahoma"/>
          <w:b/>
          <w:sz w:val="22"/>
        </w:rPr>
      </w:pPr>
      <w:r w:rsidRPr="00630614">
        <w:rPr>
          <w:rFonts w:ascii="Tahoma" w:eastAsia="Tahoma" w:hAnsi="Tahoma"/>
          <w:b/>
          <w:sz w:val="22"/>
        </w:rPr>
        <w:t>Tutorial</w:t>
      </w:r>
    </w:p>
    <w:p w14:paraId="08FC00F2" w14:textId="77777777" w:rsidR="00630614" w:rsidRDefault="00630614" w:rsidP="002D0C04">
      <w:pPr>
        <w:spacing w:line="1" w:lineRule="exact"/>
        <w:ind w:right="4"/>
        <w:rPr>
          <w:rFonts w:ascii="Tahoma" w:eastAsia="Tahoma" w:hAnsi="Tahoma"/>
          <w:b/>
          <w:sz w:val="22"/>
        </w:rPr>
      </w:pPr>
    </w:p>
    <w:p w14:paraId="46BCF7FD" w14:textId="77777777" w:rsidR="00630614" w:rsidRPr="00630614" w:rsidRDefault="00630614" w:rsidP="002D0C04">
      <w:pPr>
        <w:pStyle w:val="ListParagraph"/>
        <w:tabs>
          <w:tab w:val="left" w:pos="1080"/>
        </w:tabs>
        <w:spacing w:line="360" w:lineRule="auto"/>
        <w:ind w:left="360" w:right="4"/>
        <w:jc w:val="both"/>
        <w:rPr>
          <w:rFonts w:ascii="Tahoma" w:hAnsi="Tahoma" w:cs="Tahoma"/>
          <w:sz w:val="22"/>
          <w:szCs w:val="22"/>
        </w:rPr>
      </w:pPr>
      <w:proofErr w:type="spellStart"/>
      <w:r w:rsidRPr="00630614">
        <w:rPr>
          <w:rFonts w:ascii="Tahoma" w:hAnsi="Tahoma" w:cs="Tahoma"/>
          <w:sz w:val="22"/>
          <w:szCs w:val="22"/>
        </w:rPr>
        <w:t>Terdiri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630614">
        <w:rPr>
          <w:rFonts w:ascii="Tahoma" w:hAnsi="Tahoma" w:cs="Tahoma"/>
          <w:sz w:val="22"/>
          <w:szCs w:val="22"/>
        </w:rPr>
        <w:t>dari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630614">
        <w:rPr>
          <w:rFonts w:ascii="Tahoma" w:hAnsi="Tahoma" w:cs="Tahoma"/>
          <w:sz w:val="22"/>
          <w:szCs w:val="22"/>
        </w:rPr>
        <w:t>komponen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630614">
        <w:rPr>
          <w:rFonts w:ascii="Tahoma" w:hAnsi="Tahoma" w:cs="Tahoma"/>
          <w:sz w:val="22"/>
          <w:szCs w:val="22"/>
        </w:rPr>
        <w:t>keaktifan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60% dan </w:t>
      </w:r>
      <w:proofErr w:type="spellStart"/>
      <w:r w:rsidRPr="00630614">
        <w:rPr>
          <w:rFonts w:ascii="Tahoma" w:hAnsi="Tahoma" w:cs="Tahoma"/>
          <w:sz w:val="22"/>
          <w:szCs w:val="22"/>
        </w:rPr>
        <w:t>minikuis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40%. Mini Quiz </w:t>
      </w:r>
      <w:proofErr w:type="spellStart"/>
      <w:r w:rsidRPr="00630614">
        <w:rPr>
          <w:rFonts w:ascii="Tahoma" w:hAnsi="Tahoma" w:cs="Tahoma"/>
          <w:sz w:val="22"/>
          <w:szCs w:val="22"/>
        </w:rPr>
        <w:t>merupakan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630614">
        <w:rPr>
          <w:rFonts w:ascii="Tahoma" w:hAnsi="Tahoma" w:cs="Tahoma"/>
          <w:sz w:val="22"/>
          <w:szCs w:val="22"/>
        </w:rPr>
        <w:t>ujian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630614">
        <w:rPr>
          <w:rFonts w:ascii="Tahoma" w:hAnsi="Tahoma" w:cs="Tahoma"/>
          <w:sz w:val="22"/>
          <w:szCs w:val="22"/>
        </w:rPr>
        <w:t>tulis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di </w:t>
      </w:r>
      <w:proofErr w:type="spellStart"/>
      <w:r w:rsidRPr="00630614">
        <w:rPr>
          <w:rFonts w:ascii="Tahoma" w:hAnsi="Tahoma" w:cs="Tahoma"/>
          <w:sz w:val="22"/>
          <w:szCs w:val="22"/>
        </w:rPr>
        <w:t>setiap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630614">
        <w:rPr>
          <w:rFonts w:ascii="Tahoma" w:hAnsi="Tahoma" w:cs="Tahoma"/>
          <w:sz w:val="22"/>
          <w:szCs w:val="22"/>
        </w:rPr>
        <w:t>skenario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pada tutorial </w:t>
      </w:r>
      <w:proofErr w:type="spellStart"/>
      <w:r w:rsidRPr="00630614">
        <w:rPr>
          <w:rFonts w:ascii="Tahoma" w:hAnsi="Tahoma" w:cs="Tahoma"/>
          <w:sz w:val="22"/>
          <w:szCs w:val="22"/>
        </w:rPr>
        <w:t>pertemuan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630614">
        <w:rPr>
          <w:rFonts w:ascii="Tahoma" w:hAnsi="Tahoma" w:cs="Tahoma"/>
          <w:sz w:val="22"/>
          <w:szCs w:val="22"/>
        </w:rPr>
        <w:t>terakhir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pada </w:t>
      </w:r>
      <w:proofErr w:type="spellStart"/>
      <w:r w:rsidRPr="00630614">
        <w:rPr>
          <w:rFonts w:ascii="Tahoma" w:hAnsi="Tahoma" w:cs="Tahoma"/>
          <w:sz w:val="22"/>
          <w:szCs w:val="22"/>
        </w:rPr>
        <w:t>tiap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630614">
        <w:rPr>
          <w:rFonts w:ascii="Tahoma" w:hAnsi="Tahoma" w:cs="Tahoma"/>
          <w:sz w:val="22"/>
          <w:szCs w:val="22"/>
        </w:rPr>
        <w:t>minggunya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. Mini Quiz </w:t>
      </w:r>
      <w:proofErr w:type="spellStart"/>
      <w:r w:rsidRPr="00630614">
        <w:rPr>
          <w:rFonts w:ascii="Tahoma" w:hAnsi="Tahoma" w:cs="Tahoma"/>
          <w:sz w:val="22"/>
          <w:szCs w:val="22"/>
        </w:rPr>
        <w:t>menggunakanMultiple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Choice Questions (MCQ) yang </w:t>
      </w:r>
      <w:proofErr w:type="spellStart"/>
      <w:r w:rsidRPr="00630614">
        <w:rPr>
          <w:rFonts w:ascii="Tahoma" w:hAnsi="Tahoma" w:cs="Tahoma"/>
          <w:sz w:val="22"/>
          <w:szCs w:val="22"/>
        </w:rPr>
        <w:t>dibuat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630614">
        <w:rPr>
          <w:rFonts w:ascii="Tahoma" w:hAnsi="Tahoma" w:cs="Tahoma"/>
          <w:sz w:val="22"/>
          <w:szCs w:val="22"/>
        </w:rPr>
        <w:t>sesuai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630614">
        <w:rPr>
          <w:rFonts w:ascii="Tahoma" w:hAnsi="Tahoma" w:cs="Tahoma"/>
          <w:sz w:val="22"/>
          <w:szCs w:val="22"/>
        </w:rPr>
        <w:t>dengan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630614">
        <w:rPr>
          <w:rFonts w:ascii="Tahoma" w:hAnsi="Tahoma" w:cs="Tahoma"/>
          <w:sz w:val="22"/>
          <w:szCs w:val="22"/>
        </w:rPr>
        <w:t>materi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yang </w:t>
      </w:r>
      <w:proofErr w:type="spellStart"/>
      <w:r w:rsidRPr="00630614">
        <w:rPr>
          <w:rFonts w:ascii="Tahoma" w:hAnsi="Tahoma" w:cs="Tahoma"/>
          <w:sz w:val="22"/>
          <w:szCs w:val="22"/>
        </w:rPr>
        <w:t>terkait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pada tutorial. Soal </w:t>
      </w:r>
      <w:proofErr w:type="spellStart"/>
      <w:r w:rsidRPr="00630614">
        <w:rPr>
          <w:rFonts w:ascii="Tahoma" w:hAnsi="Tahoma" w:cs="Tahoma"/>
          <w:sz w:val="22"/>
          <w:szCs w:val="22"/>
        </w:rPr>
        <w:t>disiapkan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oleh </w:t>
      </w:r>
      <w:proofErr w:type="spellStart"/>
      <w:r w:rsidRPr="00630614">
        <w:rPr>
          <w:rFonts w:ascii="Tahoma" w:hAnsi="Tahoma" w:cs="Tahoma"/>
          <w:sz w:val="22"/>
          <w:szCs w:val="22"/>
        </w:rPr>
        <w:t>tim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MEU. Pada </w:t>
      </w:r>
      <w:proofErr w:type="spellStart"/>
      <w:r w:rsidRPr="00630614">
        <w:rPr>
          <w:rFonts w:ascii="Tahoma" w:hAnsi="Tahoma" w:cs="Tahoma"/>
          <w:sz w:val="22"/>
          <w:szCs w:val="22"/>
        </w:rPr>
        <w:t>blok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630614">
        <w:rPr>
          <w:rFonts w:ascii="Tahoma" w:hAnsi="Tahoma" w:cs="Tahoma"/>
          <w:sz w:val="22"/>
          <w:szCs w:val="22"/>
        </w:rPr>
        <w:t>ini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tutorial </w:t>
      </w:r>
      <w:proofErr w:type="spellStart"/>
      <w:r w:rsidRPr="00630614">
        <w:rPr>
          <w:rFonts w:ascii="Tahoma" w:hAnsi="Tahoma" w:cs="Tahoma"/>
          <w:sz w:val="22"/>
          <w:szCs w:val="22"/>
        </w:rPr>
        <w:t>memiliki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630614">
        <w:rPr>
          <w:rFonts w:ascii="Tahoma" w:hAnsi="Tahoma" w:cs="Tahoma"/>
          <w:sz w:val="22"/>
          <w:szCs w:val="22"/>
        </w:rPr>
        <w:t>presentase</w:t>
      </w:r>
      <w:proofErr w:type="spellEnd"/>
      <w:r w:rsidRPr="00630614">
        <w:rPr>
          <w:rFonts w:ascii="Tahoma" w:hAnsi="Tahoma" w:cs="Tahoma"/>
          <w:sz w:val="22"/>
          <w:szCs w:val="22"/>
        </w:rPr>
        <w:t xml:space="preserve"> 30%.</w:t>
      </w:r>
    </w:p>
    <w:p w14:paraId="761AE2C1" w14:textId="1DC563F8" w:rsidR="00517E77" w:rsidRPr="0085475F" w:rsidRDefault="00517E77" w:rsidP="004937DF">
      <w:pPr>
        <w:pStyle w:val="ListParagraph"/>
        <w:tabs>
          <w:tab w:val="left" w:pos="1080"/>
        </w:tabs>
        <w:spacing w:line="360" w:lineRule="auto"/>
        <w:ind w:left="360" w:right="1502"/>
        <w:jc w:val="both"/>
        <w:rPr>
          <w:rFonts w:ascii="Tahoma" w:hAnsi="Tahoma" w:cs="Tahoma"/>
          <w:sz w:val="22"/>
          <w:szCs w:val="22"/>
        </w:rPr>
      </w:pPr>
    </w:p>
    <w:tbl>
      <w:tblPr>
        <w:tblW w:w="0" w:type="auto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5594"/>
        <w:gridCol w:w="3244"/>
      </w:tblGrid>
      <w:tr w:rsidR="00517E77" w:rsidRPr="0085475F" w14:paraId="1CE2F496" w14:textId="77777777" w:rsidTr="00AE35DB">
        <w:trPr>
          <w:trHeight w:val="570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9EF77" w14:textId="538F6848" w:rsidR="00517E77" w:rsidRPr="0085475F" w:rsidRDefault="00AE35DB" w:rsidP="00AE35DB">
            <w:pPr>
              <w:ind w:right="1502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No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46AB1" w14:textId="77777777" w:rsidR="00517E77" w:rsidRPr="0085475F" w:rsidRDefault="00517E77" w:rsidP="004937DF">
            <w:pPr>
              <w:ind w:right="172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85475F">
              <w:rPr>
                <w:rFonts w:ascii="Tahoma" w:hAnsi="Tahoma" w:cs="Tahoma"/>
                <w:b/>
                <w:sz w:val="22"/>
                <w:szCs w:val="22"/>
              </w:rPr>
              <w:t>Metode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DE690" w14:textId="77777777" w:rsidR="00517E77" w:rsidRPr="0085475F" w:rsidRDefault="00517E77" w:rsidP="004937DF">
            <w:pPr>
              <w:ind w:right="118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proofErr w:type="spellStart"/>
            <w:r w:rsidRPr="0085475F">
              <w:rPr>
                <w:rFonts w:ascii="Tahoma" w:hAnsi="Tahoma" w:cs="Tahoma"/>
                <w:b/>
                <w:sz w:val="22"/>
                <w:szCs w:val="22"/>
              </w:rPr>
              <w:t>Persentase</w:t>
            </w:r>
            <w:proofErr w:type="spellEnd"/>
          </w:p>
        </w:tc>
      </w:tr>
      <w:tr w:rsidR="00517E77" w:rsidRPr="0085475F" w14:paraId="2C02E358" w14:textId="77777777" w:rsidTr="00AE35DB">
        <w:trPr>
          <w:trHeight w:val="285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DE2E7" w14:textId="34764233" w:rsidR="00517E77" w:rsidRPr="0085475F" w:rsidRDefault="004937DF" w:rsidP="004937DF">
            <w:pPr>
              <w:ind w:right="1502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68B89" w14:textId="77777777" w:rsidR="00517E77" w:rsidRPr="0085475F" w:rsidRDefault="00517E77" w:rsidP="004937DF">
            <w:pPr>
              <w:ind w:right="1502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85475F">
              <w:rPr>
                <w:rFonts w:ascii="Tahoma" w:hAnsi="Tahoma" w:cs="Tahoma"/>
                <w:sz w:val="22"/>
                <w:szCs w:val="22"/>
              </w:rPr>
              <w:t>Tutorial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3FBE3" w14:textId="6377F6A2" w:rsidR="00517E77" w:rsidRPr="0085475F" w:rsidRDefault="00F661E6" w:rsidP="004937DF">
            <w:pPr>
              <w:ind w:right="1502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</w:t>
            </w:r>
            <w:r w:rsidR="00517E77" w:rsidRPr="0085475F">
              <w:rPr>
                <w:rFonts w:ascii="Tahoma" w:hAnsi="Tahoma" w:cs="Tahoma"/>
                <w:sz w:val="22"/>
                <w:szCs w:val="22"/>
              </w:rPr>
              <w:t>0%</w:t>
            </w:r>
          </w:p>
        </w:tc>
      </w:tr>
      <w:tr w:rsidR="00517E77" w:rsidRPr="0085475F" w14:paraId="6A156EBD" w14:textId="77777777" w:rsidTr="00AE35DB">
        <w:trPr>
          <w:trHeight w:val="285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8836F" w14:textId="37D679DE" w:rsidR="00517E77" w:rsidRPr="0085475F" w:rsidRDefault="004937DF" w:rsidP="004937DF">
            <w:pPr>
              <w:ind w:right="1502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6F258" w14:textId="7C0E9AFD" w:rsidR="00517E77" w:rsidRPr="0085475F" w:rsidRDefault="00517E77" w:rsidP="004937DF">
            <w:pPr>
              <w:ind w:right="1502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85475F">
              <w:rPr>
                <w:rFonts w:ascii="Tahoma" w:hAnsi="Tahoma" w:cs="Tahoma"/>
                <w:sz w:val="22"/>
                <w:szCs w:val="22"/>
              </w:rPr>
              <w:t>P</w:t>
            </w:r>
            <w:r w:rsidR="00F661E6">
              <w:rPr>
                <w:rFonts w:ascii="Tahoma" w:hAnsi="Tahoma" w:cs="Tahoma"/>
                <w:sz w:val="22"/>
                <w:szCs w:val="22"/>
              </w:rPr>
              <w:t>e</w:t>
            </w:r>
            <w:r w:rsidR="00467A2A">
              <w:rPr>
                <w:rFonts w:ascii="Tahoma" w:hAnsi="Tahoma" w:cs="Tahoma"/>
                <w:sz w:val="22"/>
                <w:szCs w:val="22"/>
              </w:rPr>
              <w:t>n</w:t>
            </w:r>
            <w:r w:rsidR="00F661E6">
              <w:rPr>
                <w:rFonts w:ascii="Tahoma" w:hAnsi="Tahoma" w:cs="Tahoma"/>
                <w:sz w:val="22"/>
                <w:szCs w:val="22"/>
              </w:rPr>
              <w:t>ugasan</w:t>
            </w:r>
            <w:proofErr w:type="spellEnd"/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BFC92" w14:textId="787DC07C" w:rsidR="00517E77" w:rsidRPr="0085475F" w:rsidRDefault="00F661E6" w:rsidP="004937DF">
            <w:pPr>
              <w:ind w:right="1502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</w:t>
            </w:r>
            <w:r w:rsidR="00987AB6">
              <w:rPr>
                <w:rFonts w:ascii="Tahoma" w:hAnsi="Tahoma" w:cs="Tahoma"/>
                <w:sz w:val="22"/>
                <w:szCs w:val="22"/>
              </w:rPr>
              <w:t>0</w:t>
            </w:r>
            <w:r w:rsidR="00517E77" w:rsidRPr="0085475F">
              <w:rPr>
                <w:rFonts w:ascii="Tahoma" w:hAnsi="Tahoma" w:cs="Tahoma"/>
                <w:sz w:val="22"/>
                <w:szCs w:val="22"/>
              </w:rPr>
              <w:t>%</w:t>
            </w:r>
          </w:p>
        </w:tc>
      </w:tr>
      <w:tr w:rsidR="00517E77" w:rsidRPr="0085475F" w14:paraId="796393E5" w14:textId="77777777" w:rsidTr="00AE35DB">
        <w:trPr>
          <w:trHeight w:val="285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632AF" w14:textId="3A0DFD3C" w:rsidR="00517E77" w:rsidRPr="0085475F" w:rsidRDefault="004937DF" w:rsidP="004937DF">
            <w:pPr>
              <w:ind w:right="1502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3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33E3D" w14:textId="77777777" w:rsidR="00517E77" w:rsidRPr="0085475F" w:rsidRDefault="00517E77" w:rsidP="004937DF">
            <w:pPr>
              <w:ind w:right="1502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85475F">
              <w:rPr>
                <w:rFonts w:ascii="Tahoma" w:hAnsi="Tahoma" w:cs="Tahoma"/>
                <w:sz w:val="22"/>
                <w:szCs w:val="22"/>
              </w:rPr>
              <w:t>Ujian</w:t>
            </w:r>
            <w:proofErr w:type="spellEnd"/>
            <w:r w:rsidRPr="0085475F">
              <w:rPr>
                <w:rFonts w:ascii="Tahoma" w:hAnsi="Tahoma" w:cs="Tahoma"/>
                <w:sz w:val="22"/>
                <w:szCs w:val="22"/>
              </w:rPr>
              <w:t xml:space="preserve"> Blok (MCQ)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77BC2" w14:textId="1A0BE4C2" w:rsidR="00517E77" w:rsidRPr="0085475F" w:rsidRDefault="00C75DE5" w:rsidP="004937DF">
            <w:pPr>
              <w:ind w:right="1502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5</w:t>
            </w:r>
            <w:r w:rsidR="00630614">
              <w:rPr>
                <w:rFonts w:ascii="Tahoma" w:hAnsi="Tahoma" w:cs="Tahoma"/>
                <w:sz w:val="22"/>
                <w:szCs w:val="22"/>
              </w:rPr>
              <w:t>0</w:t>
            </w:r>
            <w:r w:rsidR="00517E77" w:rsidRPr="0085475F">
              <w:rPr>
                <w:rFonts w:ascii="Tahoma" w:hAnsi="Tahoma" w:cs="Tahoma"/>
                <w:sz w:val="22"/>
                <w:szCs w:val="22"/>
              </w:rPr>
              <w:t>%</w:t>
            </w:r>
          </w:p>
        </w:tc>
      </w:tr>
      <w:tr w:rsidR="00517E77" w:rsidRPr="0085475F" w14:paraId="78CD7537" w14:textId="77777777" w:rsidTr="00AE35DB">
        <w:trPr>
          <w:trHeight w:val="285"/>
        </w:trPr>
        <w:tc>
          <w:tcPr>
            <w:tcW w:w="6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9F537" w14:textId="77777777" w:rsidR="00517E77" w:rsidRPr="0085475F" w:rsidRDefault="00517E77" w:rsidP="004937DF">
            <w:pPr>
              <w:ind w:right="1502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85475F">
              <w:rPr>
                <w:rFonts w:ascii="Tahoma" w:hAnsi="Tahoma" w:cs="Tahoma"/>
                <w:sz w:val="22"/>
                <w:szCs w:val="22"/>
              </w:rPr>
              <w:t xml:space="preserve">Total </w:t>
            </w:r>
            <w:proofErr w:type="spellStart"/>
            <w:r w:rsidRPr="0085475F">
              <w:rPr>
                <w:rFonts w:ascii="Tahoma" w:hAnsi="Tahoma" w:cs="Tahoma"/>
                <w:sz w:val="22"/>
                <w:szCs w:val="22"/>
              </w:rPr>
              <w:t>nilai</w:t>
            </w:r>
            <w:proofErr w:type="spellEnd"/>
            <w:r w:rsidRPr="0085475F">
              <w:rPr>
                <w:rFonts w:ascii="Tahoma" w:hAnsi="Tahoma" w:cs="Tahoma"/>
                <w:sz w:val="22"/>
                <w:szCs w:val="22"/>
              </w:rPr>
              <w:t xml:space="preserve"> Blok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14555" w14:textId="01DAC861" w:rsidR="00517E77" w:rsidRPr="0085475F" w:rsidRDefault="00517E77" w:rsidP="004937DF">
            <w:pPr>
              <w:ind w:right="1502"/>
              <w:jc w:val="center"/>
              <w:rPr>
                <w:rFonts w:ascii="Tahoma" w:hAnsi="Tahoma" w:cs="Tahoma"/>
                <w:sz w:val="22"/>
                <w:szCs w:val="22"/>
                <w:highlight w:val="yellow"/>
              </w:rPr>
            </w:pPr>
            <w:r w:rsidRPr="0085475F">
              <w:rPr>
                <w:rFonts w:ascii="Tahoma" w:hAnsi="Tahoma" w:cs="Tahoma"/>
                <w:sz w:val="22"/>
                <w:szCs w:val="22"/>
              </w:rPr>
              <w:t>100</w:t>
            </w:r>
            <w:r w:rsidR="004B4248">
              <w:rPr>
                <w:rFonts w:ascii="Tahoma" w:hAnsi="Tahoma" w:cs="Tahoma"/>
                <w:sz w:val="22"/>
                <w:szCs w:val="22"/>
              </w:rPr>
              <w:t>%</w:t>
            </w:r>
          </w:p>
        </w:tc>
      </w:tr>
    </w:tbl>
    <w:p w14:paraId="6C34225B" w14:textId="47F49F2D" w:rsidR="00F95C5F" w:rsidRDefault="00F95C5F" w:rsidP="003B7D19">
      <w:pPr>
        <w:spacing w:line="360" w:lineRule="auto"/>
        <w:jc w:val="center"/>
        <w:rPr>
          <w:rFonts w:ascii="Tahoma" w:hAnsi="Tahoma" w:cs="Tahoma"/>
          <w:b/>
          <w:sz w:val="22"/>
          <w:szCs w:val="22"/>
        </w:rPr>
      </w:pPr>
    </w:p>
    <w:p w14:paraId="0E8B6B86" w14:textId="15A8B5EB" w:rsidR="002D0C04" w:rsidRDefault="002D0C04" w:rsidP="003B7D19">
      <w:pPr>
        <w:spacing w:line="360" w:lineRule="auto"/>
        <w:jc w:val="center"/>
        <w:rPr>
          <w:rFonts w:ascii="Tahoma" w:hAnsi="Tahoma" w:cs="Tahoma"/>
          <w:b/>
          <w:sz w:val="22"/>
          <w:szCs w:val="22"/>
        </w:rPr>
      </w:pPr>
    </w:p>
    <w:p w14:paraId="0457C1BB" w14:textId="35AFCFBE" w:rsidR="002D0C04" w:rsidRDefault="002D0C04" w:rsidP="003B7D19">
      <w:pPr>
        <w:spacing w:line="360" w:lineRule="auto"/>
        <w:jc w:val="center"/>
        <w:rPr>
          <w:rFonts w:ascii="Tahoma" w:hAnsi="Tahoma" w:cs="Tahoma"/>
          <w:b/>
          <w:sz w:val="22"/>
          <w:szCs w:val="22"/>
        </w:rPr>
      </w:pPr>
    </w:p>
    <w:p w14:paraId="34C17754" w14:textId="7D0B9A0B" w:rsidR="002D0C04" w:rsidRDefault="002D0C04" w:rsidP="003B7D19">
      <w:pPr>
        <w:spacing w:line="360" w:lineRule="auto"/>
        <w:jc w:val="center"/>
        <w:rPr>
          <w:rFonts w:ascii="Tahoma" w:hAnsi="Tahoma" w:cs="Tahoma"/>
          <w:b/>
          <w:sz w:val="22"/>
          <w:szCs w:val="22"/>
        </w:rPr>
      </w:pPr>
    </w:p>
    <w:p w14:paraId="4121919B" w14:textId="3FDBB9A8" w:rsidR="002D0C04" w:rsidRDefault="002D0C04" w:rsidP="003B7D19">
      <w:pPr>
        <w:spacing w:line="360" w:lineRule="auto"/>
        <w:jc w:val="center"/>
        <w:rPr>
          <w:rFonts w:ascii="Tahoma" w:hAnsi="Tahoma" w:cs="Tahoma"/>
          <w:b/>
          <w:sz w:val="22"/>
          <w:szCs w:val="22"/>
        </w:rPr>
      </w:pPr>
    </w:p>
    <w:p w14:paraId="6B6E2D68" w14:textId="77777777" w:rsidR="002D0C04" w:rsidRDefault="002D0C04" w:rsidP="003B7D19">
      <w:pPr>
        <w:spacing w:line="360" w:lineRule="auto"/>
        <w:jc w:val="center"/>
        <w:rPr>
          <w:rFonts w:ascii="Tahoma" w:hAnsi="Tahoma" w:cs="Tahoma"/>
          <w:b/>
          <w:sz w:val="22"/>
          <w:szCs w:val="22"/>
        </w:rPr>
      </w:pPr>
    </w:p>
    <w:p w14:paraId="77190A60" w14:textId="03897399" w:rsidR="00543756" w:rsidRDefault="00804E7A" w:rsidP="00543756">
      <w:pPr>
        <w:spacing w:line="0" w:lineRule="atLeast"/>
        <w:ind w:left="3260"/>
        <w:rPr>
          <w:rFonts w:ascii="Tahoma" w:eastAsia="Tahoma" w:hAnsi="Tahoma"/>
          <w:b/>
          <w:sz w:val="22"/>
        </w:rPr>
      </w:pPr>
      <w:r>
        <w:rPr>
          <w:rFonts w:ascii="Tahoma" w:eastAsia="Tahoma" w:hAnsi="Tahoma"/>
          <w:b/>
          <w:sz w:val="22"/>
        </w:rPr>
        <w:t xml:space="preserve">KEGIATAN </w:t>
      </w:r>
      <w:r w:rsidR="00543756">
        <w:rPr>
          <w:rFonts w:ascii="Tahoma" w:eastAsia="Tahoma" w:hAnsi="Tahoma"/>
          <w:b/>
          <w:sz w:val="22"/>
        </w:rPr>
        <w:t>PEMBELAJARAN</w:t>
      </w:r>
    </w:p>
    <w:p w14:paraId="1D5A44BE" w14:textId="2CEF2C23" w:rsidR="00987AB6" w:rsidRDefault="00987AB6" w:rsidP="003B7D19">
      <w:pPr>
        <w:spacing w:line="360" w:lineRule="auto"/>
        <w:jc w:val="center"/>
        <w:rPr>
          <w:rFonts w:ascii="Tahoma" w:hAnsi="Tahoma" w:cs="Tahoma"/>
          <w:b/>
          <w:sz w:val="22"/>
          <w:szCs w:val="22"/>
        </w:rPr>
      </w:pPr>
    </w:p>
    <w:tbl>
      <w:tblPr>
        <w:tblStyle w:val="TableGrid"/>
        <w:tblW w:w="10060" w:type="dxa"/>
        <w:tblInd w:w="0" w:type="dxa"/>
        <w:tblLook w:val="04A0" w:firstRow="1" w:lastRow="0" w:firstColumn="1" w:lastColumn="0" w:noHBand="0" w:noVBand="1"/>
      </w:tblPr>
      <w:tblGrid>
        <w:gridCol w:w="555"/>
        <w:gridCol w:w="5529"/>
        <w:gridCol w:w="2345"/>
        <w:gridCol w:w="1631"/>
      </w:tblGrid>
      <w:tr w:rsidR="00A06FF3" w14:paraId="668E02D7" w14:textId="77777777" w:rsidTr="008D3DFE">
        <w:tc>
          <w:tcPr>
            <w:tcW w:w="555" w:type="dxa"/>
          </w:tcPr>
          <w:p w14:paraId="7B0956F2" w14:textId="772D5FB3" w:rsidR="00543756" w:rsidRDefault="00543756" w:rsidP="003B7D19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NO</w:t>
            </w:r>
          </w:p>
        </w:tc>
        <w:tc>
          <w:tcPr>
            <w:tcW w:w="5607" w:type="dxa"/>
          </w:tcPr>
          <w:p w14:paraId="30596B7D" w14:textId="3AF40C0D" w:rsidR="00543756" w:rsidRDefault="00543756" w:rsidP="003B7D19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TOPIK MATA KULIAH</w:t>
            </w:r>
          </w:p>
        </w:tc>
        <w:tc>
          <w:tcPr>
            <w:tcW w:w="2361" w:type="dxa"/>
          </w:tcPr>
          <w:p w14:paraId="717D71B3" w14:textId="579A1BE6" w:rsidR="00543756" w:rsidRDefault="00543756" w:rsidP="003B7D19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DOSEN PENGAMPU</w:t>
            </w:r>
          </w:p>
        </w:tc>
        <w:tc>
          <w:tcPr>
            <w:tcW w:w="1537" w:type="dxa"/>
          </w:tcPr>
          <w:p w14:paraId="747FD151" w14:textId="46257E15" w:rsidR="00543756" w:rsidRDefault="00543756" w:rsidP="003B7D19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BAGIAN</w:t>
            </w:r>
          </w:p>
        </w:tc>
      </w:tr>
      <w:tr w:rsidR="00A06FF3" w:rsidRPr="00543756" w14:paraId="2B332A6C" w14:textId="77777777" w:rsidTr="008D3DFE">
        <w:tc>
          <w:tcPr>
            <w:tcW w:w="555" w:type="dxa"/>
          </w:tcPr>
          <w:p w14:paraId="710FDA07" w14:textId="70471F28" w:rsidR="00543756" w:rsidRPr="00A06FF3" w:rsidRDefault="00543756" w:rsidP="003B7D1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06FF3">
              <w:rPr>
                <w:rFonts w:ascii="Arial" w:hAnsi="Arial" w:cs="Arial"/>
                <w:b/>
              </w:rPr>
              <w:t xml:space="preserve">1 </w:t>
            </w:r>
          </w:p>
        </w:tc>
        <w:tc>
          <w:tcPr>
            <w:tcW w:w="5607" w:type="dxa"/>
          </w:tcPr>
          <w:p w14:paraId="082C3C47" w14:textId="21F2839E" w:rsidR="00543756" w:rsidRPr="00A06FF3" w:rsidRDefault="00543756" w:rsidP="00543756">
            <w:pPr>
              <w:widowControl w:val="0"/>
              <w:rPr>
                <w:rFonts w:ascii="Arial" w:hAnsi="Arial" w:cs="Arial"/>
                <w:iCs/>
                <w:lang w:val="fi-FI"/>
              </w:rPr>
            </w:pPr>
            <w:r w:rsidRPr="00A06FF3">
              <w:rPr>
                <w:rFonts w:ascii="Arial" w:hAnsi="Arial" w:cs="Arial"/>
                <w:iCs/>
                <w:lang w:val="fi-FI"/>
              </w:rPr>
              <w:t>Pegantar Sistem Pembelajaran Blok 3.4 Lansia</w:t>
            </w:r>
          </w:p>
        </w:tc>
        <w:tc>
          <w:tcPr>
            <w:tcW w:w="2361" w:type="dxa"/>
          </w:tcPr>
          <w:p w14:paraId="24111B7A" w14:textId="270F635F" w:rsidR="00543756" w:rsidRPr="00A06FF3" w:rsidRDefault="00543756" w:rsidP="00543756">
            <w:pPr>
              <w:spacing w:line="360" w:lineRule="auto"/>
              <w:rPr>
                <w:rFonts w:ascii="Arial" w:hAnsi="Arial" w:cs="Arial"/>
                <w:bCs/>
              </w:rPr>
            </w:pPr>
            <w:r w:rsidRPr="00A06FF3">
              <w:rPr>
                <w:rFonts w:ascii="Arial" w:hAnsi="Arial" w:cs="Arial"/>
              </w:rPr>
              <w:t xml:space="preserve">dr. </w:t>
            </w:r>
            <w:proofErr w:type="spellStart"/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>Dhyas</w:t>
            </w:r>
            <w:proofErr w:type="spellEnd"/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 xml:space="preserve"> Munandar AS, M.M.R., </w:t>
            </w:r>
            <w:proofErr w:type="spellStart"/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>Sp.B</w:t>
            </w:r>
            <w:proofErr w:type="spellEnd"/>
          </w:p>
        </w:tc>
        <w:tc>
          <w:tcPr>
            <w:tcW w:w="1537" w:type="dxa"/>
          </w:tcPr>
          <w:p w14:paraId="2C5B3867" w14:textId="77777777" w:rsidR="00543756" w:rsidRPr="00A06FF3" w:rsidRDefault="00543756" w:rsidP="00543756">
            <w:pPr>
              <w:spacing w:line="360" w:lineRule="auto"/>
              <w:rPr>
                <w:rFonts w:ascii="Arial" w:hAnsi="Arial" w:cs="Arial"/>
                <w:bCs/>
              </w:rPr>
            </w:pPr>
            <w:r w:rsidRPr="00A06FF3">
              <w:rPr>
                <w:rFonts w:ascii="Arial" w:hAnsi="Arial" w:cs="Arial"/>
                <w:bCs/>
              </w:rPr>
              <w:t xml:space="preserve">PJ </w:t>
            </w:r>
          </w:p>
          <w:p w14:paraId="3F57ED30" w14:textId="243B0D63" w:rsidR="00543756" w:rsidRPr="00A06FF3" w:rsidRDefault="00543756" w:rsidP="00543756">
            <w:pPr>
              <w:spacing w:line="360" w:lineRule="auto"/>
              <w:rPr>
                <w:rFonts w:ascii="Arial" w:hAnsi="Arial" w:cs="Arial"/>
                <w:bCs/>
              </w:rPr>
            </w:pPr>
            <w:r w:rsidRPr="00A06FF3">
              <w:rPr>
                <w:rFonts w:ascii="Arial" w:hAnsi="Arial" w:cs="Arial"/>
                <w:bCs/>
              </w:rPr>
              <w:t>B</w:t>
            </w:r>
            <w:r w:rsidR="000342BA" w:rsidRPr="00A06FF3">
              <w:rPr>
                <w:rFonts w:ascii="Arial" w:hAnsi="Arial" w:cs="Arial"/>
                <w:bCs/>
              </w:rPr>
              <w:t>lok</w:t>
            </w:r>
            <w:r w:rsidRPr="00A06FF3">
              <w:rPr>
                <w:rFonts w:ascii="Arial" w:hAnsi="Arial" w:cs="Arial"/>
                <w:bCs/>
              </w:rPr>
              <w:t xml:space="preserve"> 3.4</w:t>
            </w:r>
          </w:p>
        </w:tc>
      </w:tr>
      <w:tr w:rsidR="00A06FF3" w:rsidRPr="00543756" w14:paraId="4A5C1D23" w14:textId="77777777" w:rsidTr="008D3DFE">
        <w:tc>
          <w:tcPr>
            <w:tcW w:w="555" w:type="dxa"/>
          </w:tcPr>
          <w:p w14:paraId="64EF3EDC" w14:textId="73834361" w:rsidR="00543756" w:rsidRPr="00A06FF3" w:rsidRDefault="00543756" w:rsidP="003B7D1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06FF3">
              <w:rPr>
                <w:rFonts w:ascii="Arial" w:hAnsi="Arial" w:cs="Arial"/>
                <w:b/>
              </w:rPr>
              <w:t xml:space="preserve">2 </w:t>
            </w:r>
          </w:p>
        </w:tc>
        <w:tc>
          <w:tcPr>
            <w:tcW w:w="5607" w:type="dxa"/>
          </w:tcPr>
          <w:p w14:paraId="4CB74F66" w14:textId="77777777" w:rsidR="00543756" w:rsidRPr="00A06FF3" w:rsidRDefault="00543756" w:rsidP="00543756">
            <w:pPr>
              <w:widowControl w:val="0"/>
              <w:rPr>
                <w:rFonts w:ascii="Arial" w:hAnsi="Arial" w:cs="Arial"/>
                <w:iCs/>
                <w:lang w:val="fi-FI"/>
              </w:rPr>
            </w:pPr>
            <w:r w:rsidRPr="00A06FF3">
              <w:rPr>
                <w:rFonts w:ascii="Arial" w:hAnsi="Arial" w:cs="Arial"/>
                <w:iCs/>
                <w:lang w:val="fi-FI"/>
              </w:rPr>
              <w:t>Pegantar Sistem Pembelajaran Ketrampilan belajar (BCC) Blok 3.4 Lansia</w:t>
            </w:r>
          </w:p>
          <w:p w14:paraId="494B5EA7" w14:textId="77777777" w:rsidR="00543756" w:rsidRPr="00A06FF3" w:rsidRDefault="00543756" w:rsidP="00543756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361" w:type="dxa"/>
          </w:tcPr>
          <w:p w14:paraId="6B7B199D" w14:textId="5C97945F" w:rsidR="00543756" w:rsidRPr="00A06FF3" w:rsidRDefault="00543756" w:rsidP="00543756">
            <w:pPr>
              <w:spacing w:line="360" w:lineRule="auto"/>
              <w:rPr>
                <w:rFonts w:ascii="Arial" w:hAnsi="Arial" w:cs="Arial"/>
                <w:bCs/>
              </w:rPr>
            </w:pPr>
            <w:r w:rsidRPr="00A06FF3">
              <w:rPr>
                <w:rFonts w:ascii="Arial" w:hAnsi="Arial" w:cs="Arial"/>
              </w:rPr>
              <w:t xml:space="preserve">dr. </w:t>
            </w:r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 xml:space="preserve">Agita </w:t>
            </w:r>
            <w:proofErr w:type="spellStart"/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>Hutomo</w:t>
            </w:r>
            <w:proofErr w:type="spellEnd"/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>, M.M.R</w:t>
            </w:r>
          </w:p>
        </w:tc>
        <w:tc>
          <w:tcPr>
            <w:tcW w:w="1537" w:type="dxa"/>
          </w:tcPr>
          <w:p w14:paraId="4EA048B6" w14:textId="02FEE7A9" w:rsidR="00543756" w:rsidRPr="00A06FF3" w:rsidRDefault="00543756" w:rsidP="00543756">
            <w:pPr>
              <w:spacing w:line="360" w:lineRule="auto"/>
              <w:rPr>
                <w:rFonts w:ascii="Arial" w:hAnsi="Arial" w:cs="Arial"/>
                <w:bCs/>
              </w:rPr>
            </w:pPr>
            <w:r w:rsidRPr="00A06FF3">
              <w:rPr>
                <w:rFonts w:ascii="Arial" w:hAnsi="Arial" w:cs="Arial"/>
                <w:bCs/>
              </w:rPr>
              <w:t>T</w:t>
            </w:r>
            <w:r w:rsidR="000342BA" w:rsidRPr="00A06FF3">
              <w:rPr>
                <w:rFonts w:ascii="Arial" w:hAnsi="Arial" w:cs="Arial"/>
                <w:bCs/>
              </w:rPr>
              <w:t>im</w:t>
            </w:r>
            <w:r w:rsidRPr="00A06FF3">
              <w:rPr>
                <w:rFonts w:ascii="Arial" w:hAnsi="Arial" w:cs="Arial"/>
                <w:bCs/>
              </w:rPr>
              <w:t xml:space="preserve"> </w:t>
            </w:r>
          </w:p>
          <w:p w14:paraId="6C9279EB" w14:textId="2F0D6A77" w:rsidR="00543756" w:rsidRPr="00A06FF3" w:rsidRDefault="00543756" w:rsidP="00543756">
            <w:pPr>
              <w:spacing w:line="360" w:lineRule="auto"/>
              <w:rPr>
                <w:rFonts w:ascii="Arial" w:hAnsi="Arial" w:cs="Arial"/>
                <w:bCs/>
              </w:rPr>
            </w:pPr>
            <w:r w:rsidRPr="00A06FF3">
              <w:rPr>
                <w:rFonts w:ascii="Arial" w:hAnsi="Arial" w:cs="Arial"/>
                <w:bCs/>
              </w:rPr>
              <w:t>BCC</w:t>
            </w:r>
          </w:p>
        </w:tc>
      </w:tr>
      <w:tr w:rsidR="00A06FF3" w:rsidRPr="00543756" w14:paraId="48AE2DBD" w14:textId="77777777" w:rsidTr="008D3DFE">
        <w:tc>
          <w:tcPr>
            <w:tcW w:w="555" w:type="dxa"/>
          </w:tcPr>
          <w:p w14:paraId="4AD6AFCA" w14:textId="20BEEF07" w:rsidR="00543756" w:rsidRPr="00A06FF3" w:rsidRDefault="000342BA" w:rsidP="000342B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06FF3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5607" w:type="dxa"/>
          </w:tcPr>
          <w:p w14:paraId="571F71B3" w14:textId="194671D7" w:rsidR="00543756" w:rsidRPr="00A06FF3" w:rsidRDefault="00543756" w:rsidP="000342BA">
            <w:pPr>
              <w:tabs>
                <w:tab w:val="left" w:pos="1200"/>
              </w:tabs>
              <w:spacing w:line="0" w:lineRule="atLeast"/>
              <w:ind w:right="-45"/>
              <w:rPr>
                <w:rFonts w:ascii="Arial" w:eastAsia="Tahoma" w:hAnsi="Arial" w:cs="Arial"/>
              </w:rPr>
            </w:pPr>
            <w:r w:rsidRPr="00A06FF3">
              <w:rPr>
                <w:rFonts w:ascii="Arial" w:hAnsi="Arial" w:cs="Arial"/>
              </w:rPr>
              <w:t xml:space="preserve">Proses </w:t>
            </w:r>
            <w:proofErr w:type="spellStart"/>
            <w:r w:rsidRPr="00A06FF3">
              <w:rPr>
                <w:rFonts w:ascii="Arial" w:hAnsi="Arial" w:cs="Arial"/>
              </w:rPr>
              <w:t>penuaan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mulai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tingkat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seluler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hingga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tingkat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tubuh</w:t>
            </w:r>
            <w:proofErr w:type="spellEnd"/>
          </w:p>
          <w:p w14:paraId="2922BDB0" w14:textId="77777777" w:rsidR="00543756" w:rsidRPr="00A06FF3" w:rsidRDefault="00543756" w:rsidP="000342BA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361" w:type="dxa"/>
          </w:tcPr>
          <w:p w14:paraId="34D3D298" w14:textId="6BFBDAF8" w:rsidR="00543756" w:rsidRPr="00A06FF3" w:rsidRDefault="000342BA" w:rsidP="000342BA">
            <w:pPr>
              <w:spacing w:line="360" w:lineRule="auto"/>
              <w:rPr>
                <w:rFonts w:ascii="Arial" w:hAnsi="Arial" w:cs="Arial"/>
                <w:bCs/>
              </w:rPr>
            </w:pPr>
            <w:r w:rsidRPr="00A06FF3">
              <w:rPr>
                <w:rFonts w:ascii="Arial" w:hAnsi="Arial" w:cs="Arial"/>
              </w:rPr>
              <w:t xml:space="preserve">dr. </w:t>
            </w:r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 xml:space="preserve">Nuni </w:t>
            </w:r>
            <w:proofErr w:type="spellStart"/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>Ihsana</w:t>
            </w:r>
            <w:proofErr w:type="spellEnd"/>
            <w:r w:rsidRPr="00A06FF3">
              <w:rPr>
                <w:rStyle w:val="acopre"/>
                <w:rFonts w:ascii="Arial" w:hAnsi="Arial" w:cs="Arial"/>
              </w:rPr>
              <w:t xml:space="preserve">, </w:t>
            </w:r>
            <w:proofErr w:type="spellStart"/>
            <w:r w:rsidRPr="00A06FF3">
              <w:rPr>
                <w:rStyle w:val="acopre"/>
                <w:rFonts w:ascii="Arial" w:hAnsi="Arial" w:cs="Arial"/>
              </w:rPr>
              <w:t>M.Biomed</w:t>
            </w:r>
            <w:proofErr w:type="spellEnd"/>
          </w:p>
        </w:tc>
        <w:tc>
          <w:tcPr>
            <w:tcW w:w="1537" w:type="dxa"/>
          </w:tcPr>
          <w:p w14:paraId="3D42D9E6" w14:textId="2EE7F8AD" w:rsidR="00543756" w:rsidRPr="00A06FF3" w:rsidRDefault="000342BA" w:rsidP="000342BA">
            <w:pPr>
              <w:spacing w:line="360" w:lineRule="auto"/>
              <w:rPr>
                <w:rFonts w:ascii="Arial" w:hAnsi="Arial" w:cs="Arial"/>
                <w:bCs/>
              </w:rPr>
            </w:pPr>
            <w:proofErr w:type="spellStart"/>
            <w:r w:rsidRPr="00A06FF3">
              <w:rPr>
                <w:rFonts w:ascii="Arial" w:hAnsi="Arial" w:cs="Arial"/>
                <w:bCs/>
              </w:rPr>
              <w:t>Fisiologi</w:t>
            </w:r>
            <w:proofErr w:type="spellEnd"/>
          </w:p>
        </w:tc>
      </w:tr>
      <w:tr w:rsidR="00A06FF3" w:rsidRPr="00543756" w14:paraId="7F934969" w14:textId="77777777" w:rsidTr="008D3DFE">
        <w:tc>
          <w:tcPr>
            <w:tcW w:w="555" w:type="dxa"/>
          </w:tcPr>
          <w:p w14:paraId="5D1D75B0" w14:textId="76D4D964" w:rsidR="00543756" w:rsidRPr="00A06FF3" w:rsidRDefault="00A06FF3" w:rsidP="003B7D1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5607" w:type="dxa"/>
          </w:tcPr>
          <w:p w14:paraId="4E38CC76" w14:textId="027B8672" w:rsidR="00543756" w:rsidRPr="00A06FF3" w:rsidRDefault="000342BA" w:rsidP="000342BA">
            <w:pPr>
              <w:spacing w:line="360" w:lineRule="auto"/>
              <w:rPr>
                <w:rFonts w:ascii="Arial" w:hAnsi="Arial" w:cs="Arial"/>
                <w:b/>
              </w:rPr>
            </w:pPr>
            <w:r w:rsidRPr="00A06FF3">
              <w:rPr>
                <w:rFonts w:ascii="Arial" w:hAnsi="Arial" w:cs="Arial"/>
                <w:bCs/>
                <w:noProof/>
                <w:lang w:eastAsia="id-ID"/>
              </w:rPr>
              <w:t>Penyakit cerebrovaskular</w:t>
            </w:r>
            <w:r w:rsidRPr="00A06FF3">
              <w:rPr>
                <w:rFonts w:ascii="Arial" w:hAnsi="Arial" w:cs="Arial"/>
              </w:rPr>
              <w:t xml:space="preserve"> pada </w:t>
            </w:r>
            <w:proofErr w:type="spellStart"/>
            <w:r w:rsidRPr="00A06FF3">
              <w:rPr>
                <w:rFonts w:ascii="Arial" w:hAnsi="Arial" w:cs="Arial"/>
              </w:rPr>
              <w:t>usia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lanjut</w:t>
            </w:r>
            <w:proofErr w:type="spellEnd"/>
          </w:p>
        </w:tc>
        <w:tc>
          <w:tcPr>
            <w:tcW w:w="2361" w:type="dxa"/>
          </w:tcPr>
          <w:p w14:paraId="74089771" w14:textId="6C46BD6B" w:rsidR="00543756" w:rsidRPr="00A06FF3" w:rsidRDefault="000342BA" w:rsidP="000342BA">
            <w:pPr>
              <w:spacing w:line="276" w:lineRule="auto"/>
              <w:rPr>
                <w:rFonts w:ascii="Arial" w:hAnsi="Arial" w:cs="Arial"/>
                <w:lang w:val="fi-FI"/>
              </w:rPr>
            </w:pPr>
            <w:proofErr w:type="spellStart"/>
            <w:r w:rsidRPr="00A06FF3">
              <w:rPr>
                <w:rFonts w:ascii="Arial" w:hAnsi="Arial" w:cs="Arial"/>
              </w:rPr>
              <w:t>dr</w:t>
            </w:r>
            <w:proofErr w:type="spellEnd"/>
            <w:r w:rsidRPr="00A06FF3">
              <w:rPr>
                <w:rFonts w:ascii="Arial" w:hAnsi="Arial" w:cs="Arial"/>
              </w:rPr>
              <w:t xml:space="preserve"> Ana, </w:t>
            </w:r>
            <w:proofErr w:type="spellStart"/>
            <w:r w:rsidRPr="00A06FF3">
              <w:rPr>
                <w:rFonts w:ascii="Arial" w:hAnsi="Arial" w:cs="Arial"/>
              </w:rPr>
              <w:t>Sp.S</w:t>
            </w:r>
            <w:proofErr w:type="spellEnd"/>
          </w:p>
        </w:tc>
        <w:tc>
          <w:tcPr>
            <w:tcW w:w="1537" w:type="dxa"/>
          </w:tcPr>
          <w:p w14:paraId="08A6BC52" w14:textId="2457D50A" w:rsidR="00543756" w:rsidRPr="00A06FF3" w:rsidRDefault="000342BA" w:rsidP="000342BA">
            <w:pPr>
              <w:spacing w:line="360" w:lineRule="auto"/>
              <w:rPr>
                <w:rFonts w:ascii="Arial" w:hAnsi="Arial" w:cs="Arial"/>
                <w:bCs/>
              </w:rPr>
            </w:pPr>
            <w:proofErr w:type="spellStart"/>
            <w:r w:rsidRPr="00A06FF3">
              <w:rPr>
                <w:rFonts w:ascii="Arial" w:hAnsi="Arial" w:cs="Arial"/>
                <w:bCs/>
              </w:rPr>
              <w:t>Syaraf</w:t>
            </w:r>
            <w:proofErr w:type="spellEnd"/>
          </w:p>
        </w:tc>
      </w:tr>
      <w:tr w:rsidR="00A06FF3" w:rsidRPr="00543756" w14:paraId="43893ED8" w14:textId="77777777" w:rsidTr="008D3DFE">
        <w:tc>
          <w:tcPr>
            <w:tcW w:w="555" w:type="dxa"/>
          </w:tcPr>
          <w:p w14:paraId="5074471E" w14:textId="7288D16D" w:rsidR="00543756" w:rsidRPr="00A06FF3" w:rsidRDefault="00A06FF3" w:rsidP="003B7D1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5607" w:type="dxa"/>
          </w:tcPr>
          <w:p w14:paraId="17D91B0C" w14:textId="163E2BA1" w:rsidR="00543756" w:rsidRPr="00A06FF3" w:rsidRDefault="000342BA" w:rsidP="000342BA">
            <w:pPr>
              <w:spacing w:line="360" w:lineRule="auto"/>
              <w:rPr>
                <w:rFonts w:ascii="Arial" w:hAnsi="Arial" w:cs="Arial"/>
                <w:b/>
              </w:rPr>
            </w:pPr>
            <w:r w:rsidRPr="00A06FF3">
              <w:rPr>
                <w:rFonts w:ascii="Arial" w:hAnsi="Arial" w:cs="Arial"/>
                <w:bCs/>
                <w:noProof/>
                <w:lang w:eastAsia="id-ID"/>
              </w:rPr>
              <w:t xml:space="preserve">Gangguan sistem </w:t>
            </w:r>
            <w:r w:rsidR="007A2E5D">
              <w:rPr>
                <w:rFonts w:ascii="Arial" w:hAnsi="Arial" w:cs="Arial"/>
                <w:bCs/>
                <w:noProof/>
                <w:lang w:eastAsia="id-ID"/>
              </w:rPr>
              <w:t xml:space="preserve">cerebellum </w:t>
            </w:r>
            <w:r w:rsidRPr="00A06FF3">
              <w:rPr>
                <w:rFonts w:ascii="Arial" w:hAnsi="Arial" w:cs="Arial"/>
              </w:rPr>
              <w:t xml:space="preserve">pada </w:t>
            </w:r>
            <w:proofErr w:type="spellStart"/>
            <w:r w:rsidRPr="00A06FF3">
              <w:rPr>
                <w:rFonts w:ascii="Arial" w:hAnsi="Arial" w:cs="Arial"/>
              </w:rPr>
              <w:t>usia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lanjut</w:t>
            </w:r>
            <w:proofErr w:type="spellEnd"/>
          </w:p>
        </w:tc>
        <w:tc>
          <w:tcPr>
            <w:tcW w:w="2361" w:type="dxa"/>
          </w:tcPr>
          <w:p w14:paraId="7EEF6A55" w14:textId="34537F23" w:rsidR="00543756" w:rsidRPr="00A06FF3" w:rsidRDefault="000342BA" w:rsidP="000342BA">
            <w:pPr>
              <w:spacing w:line="276" w:lineRule="auto"/>
              <w:rPr>
                <w:rFonts w:ascii="Arial" w:hAnsi="Arial" w:cs="Arial"/>
                <w:lang w:val="fi-FI"/>
              </w:rPr>
            </w:pPr>
            <w:proofErr w:type="spellStart"/>
            <w:r w:rsidRPr="00A06FF3">
              <w:rPr>
                <w:rFonts w:ascii="Arial" w:hAnsi="Arial" w:cs="Arial"/>
              </w:rPr>
              <w:t>dr</w:t>
            </w:r>
            <w:proofErr w:type="spellEnd"/>
            <w:r w:rsidRPr="00A06FF3">
              <w:rPr>
                <w:rFonts w:ascii="Arial" w:hAnsi="Arial" w:cs="Arial"/>
              </w:rPr>
              <w:t xml:space="preserve"> Selo, </w:t>
            </w:r>
            <w:proofErr w:type="spellStart"/>
            <w:r w:rsidRPr="00A06FF3">
              <w:rPr>
                <w:rFonts w:ascii="Arial" w:hAnsi="Arial" w:cs="Arial"/>
              </w:rPr>
              <w:t>Sp.S.M.Sc</w:t>
            </w:r>
            <w:proofErr w:type="spellEnd"/>
          </w:p>
        </w:tc>
        <w:tc>
          <w:tcPr>
            <w:tcW w:w="1537" w:type="dxa"/>
          </w:tcPr>
          <w:p w14:paraId="41CF29F4" w14:textId="18D36813" w:rsidR="00543756" w:rsidRPr="00A06FF3" w:rsidRDefault="000342BA" w:rsidP="000342BA">
            <w:pPr>
              <w:spacing w:line="360" w:lineRule="auto"/>
              <w:rPr>
                <w:rFonts w:ascii="Arial" w:hAnsi="Arial" w:cs="Arial"/>
                <w:bCs/>
              </w:rPr>
            </w:pPr>
            <w:proofErr w:type="spellStart"/>
            <w:r w:rsidRPr="00A06FF3">
              <w:rPr>
                <w:rFonts w:ascii="Arial" w:hAnsi="Arial" w:cs="Arial"/>
                <w:bCs/>
              </w:rPr>
              <w:t>Syaraf</w:t>
            </w:r>
            <w:proofErr w:type="spellEnd"/>
          </w:p>
        </w:tc>
      </w:tr>
      <w:tr w:rsidR="00A06FF3" w:rsidRPr="00543756" w14:paraId="353750F2" w14:textId="77777777" w:rsidTr="008D3DFE">
        <w:tc>
          <w:tcPr>
            <w:tcW w:w="555" w:type="dxa"/>
          </w:tcPr>
          <w:p w14:paraId="033CD012" w14:textId="5EA4C790" w:rsidR="00543756" w:rsidRPr="00A06FF3" w:rsidRDefault="00A06FF3" w:rsidP="003B7D1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5607" w:type="dxa"/>
          </w:tcPr>
          <w:p w14:paraId="2DA68D95" w14:textId="5AF2ABBE" w:rsidR="000342BA" w:rsidRPr="00A06FF3" w:rsidRDefault="000342BA" w:rsidP="000342BA">
            <w:pPr>
              <w:pStyle w:val="Default"/>
            </w:pPr>
            <w:r w:rsidRPr="00A06FF3">
              <w:rPr>
                <w:lang w:val="en-GB"/>
              </w:rPr>
              <w:t>G</w:t>
            </w:r>
            <w:r w:rsidRPr="00A06FF3">
              <w:t>angguan ekskresi</w:t>
            </w:r>
            <w:r w:rsidRPr="00A06FF3">
              <w:rPr>
                <w:bCs/>
                <w:noProof/>
                <w:lang w:eastAsia="id-ID"/>
              </w:rPr>
              <w:t xml:space="preserve"> </w:t>
            </w:r>
            <w:r w:rsidRPr="00A06FF3">
              <w:t>pada usia lanjut</w:t>
            </w:r>
          </w:p>
          <w:p w14:paraId="4F06EFB8" w14:textId="77777777" w:rsidR="00543756" w:rsidRPr="00A06FF3" w:rsidRDefault="00543756" w:rsidP="000342BA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361" w:type="dxa"/>
          </w:tcPr>
          <w:p w14:paraId="582753FD" w14:textId="6D9BD2FE" w:rsidR="00543756" w:rsidRPr="00A06FF3" w:rsidRDefault="000342BA" w:rsidP="000342BA">
            <w:pPr>
              <w:spacing w:line="360" w:lineRule="auto"/>
              <w:rPr>
                <w:rFonts w:ascii="Arial" w:hAnsi="Arial" w:cs="Arial"/>
                <w:bCs/>
              </w:rPr>
            </w:pPr>
            <w:proofErr w:type="spellStart"/>
            <w:r w:rsidRPr="00A06FF3">
              <w:rPr>
                <w:rFonts w:ascii="Arial" w:hAnsi="Arial" w:cs="Arial"/>
                <w:iCs/>
              </w:rPr>
              <w:t>dr</w:t>
            </w:r>
            <w:proofErr w:type="spellEnd"/>
            <w:r w:rsidRPr="00A06FF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A06FF3">
              <w:rPr>
                <w:rStyle w:val="Emphasis"/>
                <w:rFonts w:ascii="Arial" w:hAnsi="Arial" w:cs="Arial"/>
                <w:i w:val="0"/>
              </w:rPr>
              <w:t>Widea</w:t>
            </w:r>
            <w:proofErr w:type="spellEnd"/>
            <w:r w:rsidRPr="00A06FF3">
              <w:rPr>
                <w:rStyle w:val="Emphasis"/>
                <w:rFonts w:ascii="Arial" w:hAnsi="Arial" w:cs="Arial"/>
                <w:i w:val="0"/>
              </w:rPr>
              <w:t xml:space="preserve"> Rossi </w:t>
            </w:r>
            <w:proofErr w:type="spellStart"/>
            <w:r w:rsidRPr="00A06FF3">
              <w:rPr>
                <w:rStyle w:val="Emphasis"/>
                <w:rFonts w:ascii="Arial" w:hAnsi="Arial" w:cs="Arial"/>
                <w:i w:val="0"/>
              </w:rPr>
              <w:t>Desvita</w:t>
            </w:r>
            <w:proofErr w:type="spellEnd"/>
            <w:r w:rsidRPr="00A06FF3">
              <w:rPr>
                <w:rStyle w:val="acopre"/>
                <w:rFonts w:ascii="Arial" w:hAnsi="Arial" w:cs="Arial"/>
              </w:rPr>
              <w:t xml:space="preserve">, </w:t>
            </w:r>
            <w:proofErr w:type="spellStart"/>
            <w:r w:rsidRPr="00A06FF3">
              <w:rPr>
                <w:rStyle w:val="acopre"/>
                <w:rFonts w:ascii="Arial" w:hAnsi="Arial" w:cs="Arial"/>
                <w:iCs/>
              </w:rPr>
              <w:t>Sp.KJ</w:t>
            </w:r>
            <w:proofErr w:type="spellEnd"/>
          </w:p>
        </w:tc>
        <w:tc>
          <w:tcPr>
            <w:tcW w:w="1537" w:type="dxa"/>
          </w:tcPr>
          <w:p w14:paraId="77CE0233" w14:textId="474B2D43" w:rsidR="00543756" w:rsidRPr="00A06FF3" w:rsidRDefault="000342BA" w:rsidP="000342BA">
            <w:pPr>
              <w:spacing w:line="360" w:lineRule="auto"/>
              <w:rPr>
                <w:rFonts w:ascii="Arial" w:hAnsi="Arial" w:cs="Arial"/>
                <w:bCs/>
              </w:rPr>
            </w:pPr>
            <w:r w:rsidRPr="00A06FF3">
              <w:rPr>
                <w:rFonts w:ascii="Arial" w:hAnsi="Arial" w:cs="Arial"/>
                <w:bCs/>
              </w:rPr>
              <w:t>Jiwa</w:t>
            </w:r>
          </w:p>
        </w:tc>
      </w:tr>
      <w:tr w:rsidR="00A06FF3" w:rsidRPr="00543756" w14:paraId="266ABCB6" w14:textId="77777777" w:rsidTr="008D3DFE">
        <w:tc>
          <w:tcPr>
            <w:tcW w:w="555" w:type="dxa"/>
          </w:tcPr>
          <w:p w14:paraId="2629157A" w14:textId="05D734F1" w:rsidR="00543756" w:rsidRPr="00A06FF3" w:rsidRDefault="00A06FF3" w:rsidP="003B7D1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5607" w:type="dxa"/>
          </w:tcPr>
          <w:p w14:paraId="1129C0B1" w14:textId="28371E4C" w:rsidR="00543756" w:rsidRPr="00A06FF3" w:rsidRDefault="000342BA" w:rsidP="000342BA">
            <w:pPr>
              <w:spacing w:line="360" w:lineRule="auto"/>
              <w:rPr>
                <w:rFonts w:ascii="Arial" w:hAnsi="Arial" w:cs="Arial"/>
                <w:b/>
              </w:rPr>
            </w:pPr>
            <w:proofErr w:type="spellStart"/>
            <w:r w:rsidRPr="00A06FF3">
              <w:rPr>
                <w:rFonts w:ascii="Arial" w:hAnsi="Arial" w:cs="Arial"/>
              </w:rPr>
              <w:t>Masalah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kelopak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mata</w:t>
            </w:r>
            <w:proofErr w:type="spellEnd"/>
            <w:r w:rsidRPr="00A06FF3">
              <w:rPr>
                <w:rFonts w:ascii="Arial" w:hAnsi="Arial" w:cs="Arial"/>
                <w:bCs/>
                <w:noProof/>
                <w:lang w:eastAsia="id-ID"/>
              </w:rPr>
              <w:t xml:space="preserve"> </w:t>
            </w:r>
            <w:r w:rsidRPr="00A06FF3">
              <w:rPr>
                <w:rFonts w:ascii="Arial" w:hAnsi="Arial" w:cs="Arial"/>
              </w:rPr>
              <w:t xml:space="preserve">pada </w:t>
            </w:r>
            <w:proofErr w:type="spellStart"/>
            <w:r w:rsidRPr="00A06FF3">
              <w:rPr>
                <w:rFonts w:ascii="Arial" w:hAnsi="Arial" w:cs="Arial"/>
              </w:rPr>
              <w:t>usia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lanjut</w:t>
            </w:r>
            <w:proofErr w:type="spellEnd"/>
          </w:p>
        </w:tc>
        <w:tc>
          <w:tcPr>
            <w:tcW w:w="2361" w:type="dxa"/>
          </w:tcPr>
          <w:p w14:paraId="09D1F1D6" w14:textId="48629563" w:rsidR="00543756" w:rsidRPr="00A06FF3" w:rsidRDefault="000342BA" w:rsidP="000342BA">
            <w:pPr>
              <w:spacing w:line="360" w:lineRule="auto"/>
              <w:rPr>
                <w:rFonts w:ascii="Arial" w:hAnsi="Arial" w:cs="Arial"/>
                <w:bCs/>
              </w:rPr>
            </w:pPr>
            <w:proofErr w:type="spellStart"/>
            <w:r w:rsidRPr="00A06FF3">
              <w:rPr>
                <w:rStyle w:val="acopre"/>
                <w:rFonts w:ascii="Arial" w:hAnsi="Arial" w:cs="Arial"/>
              </w:rPr>
              <w:t>dr.</w:t>
            </w:r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>Imam</w:t>
            </w:r>
            <w:proofErr w:type="spellEnd"/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 xml:space="preserve"> </w:t>
            </w:r>
            <w:proofErr w:type="spellStart"/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>Masduki</w:t>
            </w:r>
            <w:proofErr w:type="spellEnd"/>
            <w:r w:rsidRPr="00A06FF3">
              <w:rPr>
                <w:rStyle w:val="acopre"/>
                <w:rFonts w:ascii="Arial" w:hAnsi="Arial" w:cs="Arial"/>
                <w:i/>
                <w:iCs/>
              </w:rPr>
              <w:t>,</w:t>
            </w:r>
            <w:r w:rsidRPr="00A06FF3">
              <w:rPr>
                <w:rStyle w:val="acopre"/>
                <w:rFonts w:ascii="Arial" w:hAnsi="Arial" w:cs="Arial"/>
              </w:rPr>
              <w:t xml:space="preserve"> Sp.M.,</w:t>
            </w:r>
            <w:proofErr w:type="spellStart"/>
            <w:r w:rsidRPr="00A06FF3">
              <w:rPr>
                <w:rStyle w:val="acopre"/>
                <w:rFonts w:ascii="Arial" w:hAnsi="Arial" w:cs="Arial"/>
              </w:rPr>
              <w:t>M.Sc</w:t>
            </w:r>
            <w:proofErr w:type="spellEnd"/>
          </w:p>
        </w:tc>
        <w:tc>
          <w:tcPr>
            <w:tcW w:w="1537" w:type="dxa"/>
          </w:tcPr>
          <w:p w14:paraId="563766AC" w14:textId="1CA45A91" w:rsidR="00543756" w:rsidRPr="00A06FF3" w:rsidRDefault="000342BA" w:rsidP="000342BA">
            <w:pPr>
              <w:spacing w:line="360" w:lineRule="auto"/>
              <w:rPr>
                <w:rFonts w:ascii="Arial" w:hAnsi="Arial" w:cs="Arial"/>
                <w:bCs/>
              </w:rPr>
            </w:pPr>
            <w:r w:rsidRPr="00A06FF3">
              <w:rPr>
                <w:rFonts w:ascii="Arial" w:hAnsi="Arial" w:cs="Arial"/>
                <w:bCs/>
              </w:rPr>
              <w:t>Mata</w:t>
            </w:r>
          </w:p>
        </w:tc>
      </w:tr>
      <w:tr w:rsidR="000342BA" w:rsidRPr="00543756" w14:paraId="5302FE5D" w14:textId="77777777" w:rsidTr="008D3DFE">
        <w:tc>
          <w:tcPr>
            <w:tcW w:w="555" w:type="dxa"/>
          </w:tcPr>
          <w:p w14:paraId="2ABCCBE5" w14:textId="2C16BC39" w:rsidR="000342BA" w:rsidRPr="00A06FF3" w:rsidRDefault="00A06FF3" w:rsidP="000342B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5607" w:type="dxa"/>
          </w:tcPr>
          <w:p w14:paraId="27E6EA42" w14:textId="6AAAF54E" w:rsidR="000342BA" w:rsidRPr="00A06FF3" w:rsidRDefault="000342BA" w:rsidP="000342BA">
            <w:pPr>
              <w:pStyle w:val="Default"/>
            </w:pPr>
            <w:r w:rsidRPr="00A06FF3">
              <w:rPr>
                <w:lang w:val="en-GB"/>
              </w:rPr>
              <w:t>M</w:t>
            </w:r>
            <w:r w:rsidRPr="00A06FF3">
              <w:t>asalah kornea dan lensa</w:t>
            </w:r>
            <w:r w:rsidRPr="00A06FF3">
              <w:rPr>
                <w:bCs/>
                <w:noProof/>
                <w:lang w:eastAsia="id-ID"/>
              </w:rPr>
              <w:t xml:space="preserve"> </w:t>
            </w:r>
            <w:r w:rsidRPr="00A06FF3">
              <w:t>pada usia lanjut</w:t>
            </w:r>
          </w:p>
        </w:tc>
        <w:tc>
          <w:tcPr>
            <w:tcW w:w="2361" w:type="dxa"/>
          </w:tcPr>
          <w:p w14:paraId="60B5A630" w14:textId="7C3B2A5E" w:rsidR="000342BA" w:rsidRPr="00A06FF3" w:rsidRDefault="000342BA" w:rsidP="000342BA">
            <w:pPr>
              <w:spacing w:line="360" w:lineRule="auto"/>
              <w:rPr>
                <w:rFonts w:ascii="Arial" w:hAnsi="Arial" w:cs="Arial"/>
                <w:bCs/>
              </w:rPr>
            </w:pPr>
            <w:proofErr w:type="spellStart"/>
            <w:r w:rsidRPr="00A06FF3">
              <w:rPr>
                <w:rStyle w:val="acopre"/>
                <w:rFonts w:ascii="Arial" w:hAnsi="Arial" w:cs="Arial"/>
              </w:rPr>
              <w:t>dr.</w:t>
            </w:r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>Imam</w:t>
            </w:r>
            <w:proofErr w:type="spellEnd"/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 xml:space="preserve"> </w:t>
            </w:r>
            <w:proofErr w:type="spellStart"/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>Masduki</w:t>
            </w:r>
            <w:proofErr w:type="spellEnd"/>
            <w:r w:rsidRPr="00A06FF3">
              <w:rPr>
                <w:rStyle w:val="acopre"/>
                <w:rFonts w:ascii="Arial" w:hAnsi="Arial" w:cs="Arial"/>
                <w:i/>
                <w:iCs/>
              </w:rPr>
              <w:t>,</w:t>
            </w:r>
            <w:r w:rsidRPr="00A06FF3">
              <w:rPr>
                <w:rStyle w:val="acopre"/>
                <w:rFonts w:ascii="Arial" w:hAnsi="Arial" w:cs="Arial"/>
              </w:rPr>
              <w:t xml:space="preserve"> Sp.M.,</w:t>
            </w:r>
            <w:proofErr w:type="spellStart"/>
            <w:r w:rsidRPr="00A06FF3">
              <w:rPr>
                <w:rStyle w:val="acopre"/>
                <w:rFonts w:ascii="Arial" w:hAnsi="Arial" w:cs="Arial"/>
              </w:rPr>
              <w:t>M.Sc</w:t>
            </w:r>
            <w:proofErr w:type="spellEnd"/>
          </w:p>
        </w:tc>
        <w:tc>
          <w:tcPr>
            <w:tcW w:w="1537" w:type="dxa"/>
          </w:tcPr>
          <w:p w14:paraId="33B572D4" w14:textId="04D54AB8" w:rsidR="000342BA" w:rsidRPr="00A06FF3" w:rsidRDefault="000342BA" w:rsidP="000342BA">
            <w:pPr>
              <w:spacing w:line="360" w:lineRule="auto"/>
              <w:rPr>
                <w:rFonts w:ascii="Arial" w:hAnsi="Arial" w:cs="Arial"/>
                <w:bCs/>
              </w:rPr>
            </w:pPr>
            <w:r w:rsidRPr="00A06FF3">
              <w:rPr>
                <w:rFonts w:ascii="Arial" w:hAnsi="Arial" w:cs="Arial"/>
                <w:bCs/>
              </w:rPr>
              <w:t>Mata</w:t>
            </w:r>
          </w:p>
        </w:tc>
      </w:tr>
      <w:tr w:rsidR="000342BA" w:rsidRPr="00543756" w14:paraId="799964D9" w14:textId="77777777" w:rsidTr="008D3DFE">
        <w:tc>
          <w:tcPr>
            <w:tcW w:w="555" w:type="dxa"/>
          </w:tcPr>
          <w:p w14:paraId="34E51D56" w14:textId="258969FB" w:rsidR="000342BA" w:rsidRPr="00A06FF3" w:rsidRDefault="00A06FF3" w:rsidP="000342B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5607" w:type="dxa"/>
          </w:tcPr>
          <w:p w14:paraId="5E40D938" w14:textId="1D399857" w:rsidR="000342BA" w:rsidRPr="00A06FF3" w:rsidRDefault="000342BA" w:rsidP="000342BA">
            <w:pPr>
              <w:pStyle w:val="Default"/>
            </w:pPr>
            <w:r w:rsidRPr="00A06FF3">
              <w:rPr>
                <w:lang w:val="en-GB"/>
              </w:rPr>
              <w:t>M</w:t>
            </w:r>
            <w:r w:rsidRPr="00A06FF3">
              <w:t>asalah akomodasi dan refraksi</w:t>
            </w:r>
            <w:r w:rsidRPr="00A06FF3">
              <w:rPr>
                <w:bCs/>
                <w:noProof/>
                <w:lang w:eastAsia="id-ID"/>
              </w:rPr>
              <w:t xml:space="preserve"> </w:t>
            </w:r>
            <w:r w:rsidRPr="00A06FF3">
              <w:t>pada usia lanjut</w:t>
            </w:r>
          </w:p>
          <w:p w14:paraId="54A34721" w14:textId="77777777" w:rsidR="000342BA" w:rsidRPr="00A06FF3" w:rsidRDefault="000342BA" w:rsidP="000342B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361" w:type="dxa"/>
          </w:tcPr>
          <w:p w14:paraId="16ECA37E" w14:textId="3B985ED5" w:rsidR="000342BA" w:rsidRPr="00A06FF3" w:rsidRDefault="000342BA" w:rsidP="000342BA">
            <w:pPr>
              <w:spacing w:line="360" w:lineRule="auto"/>
              <w:rPr>
                <w:rFonts w:ascii="Arial" w:hAnsi="Arial" w:cs="Arial"/>
                <w:bCs/>
              </w:rPr>
            </w:pPr>
            <w:proofErr w:type="spellStart"/>
            <w:r w:rsidRPr="00A06FF3">
              <w:rPr>
                <w:rStyle w:val="acopre"/>
                <w:rFonts w:ascii="Arial" w:hAnsi="Arial" w:cs="Arial"/>
              </w:rPr>
              <w:t>dr.</w:t>
            </w:r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>Imam</w:t>
            </w:r>
            <w:proofErr w:type="spellEnd"/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 xml:space="preserve"> </w:t>
            </w:r>
            <w:proofErr w:type="spellStart"/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>Masduki</w:t>
            </w:r>
            <w:proofErr w:type="spellEnd"/>
            <w:r w:rsidRPr="00A06FF3">
              <w:rPr>
                <w:rStyle w:val="acopre"/>
                <w:rFonts w:ascii="Arial" w:hAnsi="Arial" w:cs="Arial"/>
                <w:i/>
                <w:iCs/>
              </w:rPr>
              <w:t>,</w:t>
            </w:r>
            <w:r w:rsidRPr="00A06FF3">
              <w:rPr>
                <w:rStyle w:val="acopre"/>
                <w:rFonts w:ascii="Arial" w:hAnsi="Arial" w:cs="Arial"/>
              </w:rPr>
              <w:t xml:space="preserve"> Sp.M.,</w:t>
            </w:r>
            <w:proofErr w:type="spellStart"/>
            <w:r w:rsidRPr="00A06FF3">
              <w:rPr>
                <w:rStyle w:val="acopre"/>
                <w:rFonts w:ascii="Arial" w:hAnsi="Arial" w:cs="Arial"/>
              </w:rPr>
              <w:t>M.Sc</w:t>
            </w:r>
            <w:proofErr w:type="spellEnd"/>
          </w:p>
        </w:tc>
        <w:tc>
          <w:tcPr>
            <w:tcW w:w="1537" w:type="dxa"/>
          </w:tcPr>
          <w:p w14:paraId="0F48DED6" w14:textId="5F7AEB24" w:rsidR="000342BA" w:rsidRPr="00A06FF3" w:rsidRDefault="000342BA" w:rsidP="000342BA">
            <w:pPr>
              <w:spacing w:line="360" w:lineRule="auto"/>
              <w:rPr>
                <w:rFonts w:ascii="Arial" w:hAnsi="Arial" w:cs="Arial"/>
                <w:bCs/>
              </w:rPr>
            </w:pPr>
            <w:r w:rsidRPr="00A06FF3">
              <w:rPr>
                <w:rFonts w:ascii="Arial" w:hAnsi="Arial" w:cs="Arial"/>
                <w:bCs/>
              </w:rPr>
              <w:t>Mata</w:t>
            </w:r>
          </w:p>
        </w:tc>
      </w:tr>
      <w:tr w:rsidR="000342BA" w:rsidRPr="00543756" w14:paraId="2C897115" w14:textId="77777777" w:rsidTr="008D3DFE">
        <w:tc>
          <w:tcPr>
            <w:tcW w:w="555" w:type="dxa"/>
          </w:tcPr>
          <w:p w14:paraId="0CBEC003" w14:textId="3BB7AC63" w:rsidR="000342BA" w:rsidRPr="00A06FF3" w:rsidRDefault="00A06FF3" w:rsidP="000342B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5607" w:type="dxa"/>
          </w:tcPr>
          <w:p w14:paraId="0CD8EB37" w14:textId="36F4C090" w:rsidR="000342BA" w:rsidRPr="00A06FF3" w:rsidRDefault="000342BA" w:rsidP="000342BA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A06FF3">
              <w:rPr>
                <w:rFonts w:ascii="Arial" w:hAnsi="Arial" w:cs="Arial"/>
              </w:rPr>
              <w:t>Masalah</w:t>
            </w:r>
            <w:proofErr w:type="spellEnd"/>
            <w:r w:rsidRPr="00A06FF3">
              <w:rPr>
                <w:rFonts w:ascii="Arial" w:hAnsi="Arial" w:cs="Arial"/>
              </w:rPr>
              <w:t xml:space="preserve"> retina</w:t>
            </w:r>
            <w:r w:rsidRPr="00A06FF3">
              <w:rPr>
                <w:rFonts w:ascii="Arial" w:hAnsi="Arial" w:cs="Arial"/>
                <w:bCs/>
                <w:noProof/>
                <w:lang w:eastAsia="id-ID"/>
              </w:rPr>
              <w:t xml:space="preserve"> </w:t>
            </w:r>
            <w:r w:rsidRPr="00A06FF3">
              <w:rPr>
                <w:rFonts w:ascii="Arial" w:hAnsi="Arial" w:cs="Arial"/>
              </w:rPr>
              <w:t xml:space="preserve">pada </w:t>
            </w:r>
            <w:proofErr w:type="spellStart"/>
            <w:r w:rsidRPr="00A06FF3">
              <w:rPr>
                <w:rFonts w:ascii="Arial" w:hAnsi="Arial" w:cs="Arial"/>
              </w:rPr>
              <w:t>usia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lanjut</w:t>
            </w:r>
            <w:proofErr w:type="spellEnd"/>
          </w:p>
        </w:tc>
        <w:tc>
          <w:tcPr>
            <w:tcW w:w="2361" w:type="dxa"/>
          </w:tcPr>
          <w:p w14:paraId="78C45254" w14:textId="051B1048" w:rsidR="000342BA" w:rsidRPr="00A06FF3" w:rsidRDefault="000342BA" w:rsidP="000342BA">
            <w:pPr>
              <w:spacing w:line="360" w:lineRule="auto"/>
              <w:rPr>
                <w:rFonts w:ascii="Arial" w:hAnsi="Arial" w:cs="Arial"/>
                <w:bCs/>
              </w:rPr>
            </w:pPr>
            <w:proofErr w:type="spellStart"/>
            <w:r w:rsidRPr="00A06FF3">
              <w:rPr>
                <w:rStyle w:val="acopre"/>
                <w:rFonts w:ascii="Arial" w:hAnsi="Arial" w:cs="Arial"/>
              </w:rPr>
              <w:t>dr.</w:t>
            </w:r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>Imam</w:t>
            </w:r>
            <w:proofErr w:type="spellEnd"/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 xml:space="preserve"> </w:t>
            </w:r>
            <w:proofErr w:type="spellStart"/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>Masduki</w:t>
            </w:r>
            <w:proofErr w:type="spellEnd"/>
            <w:r w:rsidRPr="00A06FF3">
              <w:rPr>
                <w:rStyle w:val="acopre"/>
                <w:rFonts w:ascii="Arial" w:hAnsi="Arial" w:cs="Arial"/>
                <w:i/>
                <w:iCs/>
              </w:rPr>
              <w:t>,</w:t>
            </w:r>
            <w:r w:rsidRPr="00A06FF3">
              <w:rPr>
                <w:rStyle w:val="acopre"/>
                <w:rFonts w:ascii="Arial" w:hAnsi="Arial" w:cs="Arial"/>
              </w:rPr>
              <w:t xml:space="preserve"> Sp.M.,</w:t>
            </w:r>
            <w:proofErr w:type="spellStart"/>
            <w:r w:rsidRPr="00A06FF3">
              <w:rPr>
                <w:rStyle w:val="acopre"/>
                <w:rFonts w:ascii="Arial" w:hAnsi="Arial" w:cs="Arial"/>
              </w:rPr>
              <w:t>M.Sc</w:t>
            </w:r>
            <w:proofErr w:type="spellEnd"/>
          </w:p>
        </w:tc>
        <w:tc>
          <w:tcPr>
            <w:tcW w:w="1537" w:type="dxa"/>
          </w:tcPr>
          <w:p w14:paraId="1E9746F2" w14:textId="7A4C3FB1" w:rsidR="000342BA" w:rsidRPr="00A06FF3" w:rsidRDefault="000342BA" w:rsidP="000342BA">
            <w:pPr>
              <w:spacing w:line="360" w:lineRule="auto"/>
              <w:rPr>
                <w:rFonts w:ascii="Arial" w:hAnsi="Arial" w:cs="Arial"/>
                <w:bCs/>
              </w:rPr>
            </w:pPr>
            <w:r w:rsidRPr="00A06FF3">
              <w:rPr>
                <w:rFonts w:ascii="Arial" w:hAnsi="Arial" w:cs="Arial"/>
                <w:bCs/>
              </w:rPr>
              <w:t>Mata</w:t>
            </w:r>
          </w:p>
        </w:tc>
      </w:tr>
      <w:tr w:rsidR="005D28D6" w:rsidRPr="00543756" w14:paraId="6B4D07FC" w14:textId="77777777" w:rsidTr="008D3DFE">
        <w:tc>
          <w:tcPr>
            <w:tcW w:w="555" w:type="dxa"/>
          </w:tcPr>
          <w:p w14:paraId="2FC3EAD4" w14:textId="61D94A55" w:rsidR="005D28D6" w:rsidRPr="00A06FF3" w:rsidRDefault="00A06FF3" w:rsidP="005D28D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5607" w:type="dxa"/>
          </w:tcPr>
          <w:p w14:paraId="0A148356" w14:textId="2F25240D" w:rsidR="005D28D6" w:rsidRPr="00A06FF3" w:rsidRDefault="005D28D6" w:rsidP="005D28D6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A06FF3">
              <w:rPr>
                <w:rFonts w:ascii="Arial" w:hAnsi="Arial" w:cs="Arial"/>
              </w:rPr>
              <w:t>Masalah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diskus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optik</w:t>
            </w:r>
            <w:proofErr w:type="spellEnd"/>
            <w:r w:rsidRPr="00A06FF3">
              <w:rPr>
                <w:rFonts w:ascii="Arial" w:hAnsi="Arial" w:cs="Arial"/>
              </w:rPr>
              <w:t xml:space="preserve"> dan </w:t>
            </w:r>
            <w:proofErr w:type="spellStart"/>
            <w:r w:rsidRPr="00A06FF3">
              <w:rPr>
                <w:rFonts w:ascii="Arial" w:hAnsi="Arial" w:cs="Arial"/>
              </w:rPr>
              <w:t>saraf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mata</w:t>
            </w:r>
            <w:proofErr w:type="spellEnd"/>
            <w:r w:rsidRPr="00A06FF3">
              <w:rPr>
                <w:rFonts w:ascii="Arial" w:hAnsi="Arial" w:cs="Arial"/>
              </w:rPr>
              <w:t xml:space="preserve"> pada </w:t>
            </w:r>
            <w:proofErr w:type="spellStart"/>
            <w:r w:rsidRPr="00A06FF3">
              <w:rPr>
                <w:rFonts w:ascii="Arial" w:hAnsi="Arial" w:cs="Arial"/>
              </w:rPr>
              <w:t>usia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lanjut</w:t>
            </w:r>
            <w:proofErr w:type="spellEnd"/>
          </w:p>
        </w:tc>
        <w:tc>
          <w:tcPr>
            <w:tcW w:w="2361" w:type="dxa"/>
          </w:tcPr>
          <w:p w14:paraId="4FFF362F" w14:textId="54D945C7" w:rsidR="005D28D6" w:rsidRPr="00A06FF3" w:rsidRDefault="005D28D6" w:rsidP="005D28D6">
            <w:pPr>
              <w:spacing w:line="360" w:lineRule="auto"/>
              <w:rPr>
                <w:rFonts w:ascii="Arial" w:hAnsi="Arial" w:cs="Arial"/>
                <w:bCs/>
              </w:rPr>
            </w:pPr>
            <w:proofErr w:type="spellStart"/>
            <w:r w:rsidRPr="00A06FF3">
              <w:rPr>
                <w:rStyle w:val="acopre"/>
                <w:rFonts w:ascii="Arial" w:hAnsi="Arial" w:cs="Arial"/>
              </w:rPr>
              <w:t>dr.</w:t>
            </w:r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>Imam</w:t>
            </w:r>
            <w:proofErr w:type="spellEnd"/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 xml:space="preserve"> </w:t>
            </w:r>
            <w:proofErr w:type="spellStart"/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>Masduki</w:t>
            </w:r>
            <w:proofErr w:type="spellEnd"/>
            <w:r w:rsidRPr="00A06FF3">
              <w:rPr>
                <w:rStyle w:val="acopre"/>
                <w:rFonts w:ascii="Arial" w:hAnsi="Arial" w:cs="Arial"/>
                <w:i/>
                <w:iCs/>
              </w:rPr>
              <w:t>,</w:t>
            </w:r>
            <w:r w:rsidRPr="00A06FF3">
              <w:rPr>
                <w:rStyle w:val="acopre"/>
                <w:rFonts w:ascii="Arial" w:hAnsi="Arial" w:cs="Arial"/>
              </w:rPr>
              <w:t xml:space="preserve"> Sp.M.,</w:t>
            </w:r>
            <w:proofErr w:type="spellStart"/>
            <w:r w:rsidRPr="00A06FF3">
              <w:rPr>
                <w:rStyle w:val="acopre"/>
                <w:rFonts w:ascii="Arial" w:hAnsi="Arial" w:cs="Arial"/>
              </w:rPr>
              <w:t>M.Sc</w:t>
            </w:r>
            <w:proofErr w:type="spellEnd"/>
          </w:p>
        </w:tc>
        <w:tc>
          <w:tcPr>
            <w:tcW w:w="1537" w:type="dxa"/>
          </w:tcPr>
          <w:p w14:paraId="0CCE8EE8" w14:textId="2E56C2AE" w:rsidR="005D28D6" w:rsidRPr="00A06FF3" w:rsidRDefault="005D28D6" w:rsidP="005D28D6">
            <w:pPr>
              <w:spacing w:line="360" w:lineRule="auto"/>
              <w:rPr>
                <w:rFonts w:ascii="Arial" w:hAnsi="Arial" w:cs="Arial"/>
                <w:bCs/>
              </w:rPr>
            </w:pPr>
            <w:r w:rsidRPr="00A06FF3">
              <w:rPr>
                <w:rFonts w:ascii="Arial" w:hAnsi="Arial" w:cs="Arial"/>
                <w:bCs/>
              </w:rPr>
              <w:t>Mata</w:t>
            </w:r>
          </w:p>
        </w:tc>
      </w:tr>
      <w:tr w:rsidR="005D28D6" w:rsidRPr="00543756" w14:paraId="764B149F" w14:textId="77777777" w:rsidTr="008D3DFE">
        <w:tc>
          <w:tcPr>
            <w:tcW w:w="555" w:type="dxa"/>
          </w:tcPr>
          <w:p w14:paraId="22325A04" w14:textId="38EE8EBC" w:rsidR="005D28D6" w:rsidRPr="00A06FF3" w:rsidRDefault="00A06FF3" w:rsidP="005D28D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5607" w:type="dxa"/>
          </w:tcPr>
          <w:p w14:paraId="00B40BD2" w14:textId="1AA38BDE" w:rsidR="005D28D6" w:rsidRPr="00A06FF3" w:rsidRDefault="005D28D6" w:rsidP="005D28D6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A06FF3">
              <w:rPr>
                <w:rFonts w:ascii="Arial" w:hAnsi="Arial" w:cs="Arial"/>
              </w:rPr>
              <w:t>Masalah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glaukoma</w:t>
            </w:r>
            <w:proofErr w:type="spellEnd"/>
            <w:r w:rsidRPr="00A06FF3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2361" w:type="dxa"/>
          </w:tcPr>
          <w:p w14:paraId="16362BE4" w14:textId="70B0ADA1" w:rsidR="005D28D6" w:rsidRPr="00A06FF3" w:rsidRDefault="005D28D6" w:rsidP="005D28D6">
            <w:pPr>
              <w:spacing w:line="360" w:lineRule="auto"/>
              <w:rPr>
                <w:rFonts w:ascii="Arial" w:hAnsi="Arial" w:cs="Arial"/>
                <w:bCs/>
              </w:rPr>
            </w:pPr>
            <w:proofErr w:type="spellStart"/>
            <w:r w:rsidRPr="00A06FF3">
              <w:rPr>
                <w:rStyle w:val="acopre"/>
                <w:rFonts w:ascii="Arial" w:hAnsi="Arial" w:cs="Arial"/>
              </w:rPr>
              <w:t>dr.</w:t>
            </w:r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>Imam</w:t>
            </w:r>
            <w:proofErr w:type="spellEnd"/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 xml:space="preserve"> </w:t>
            </w:r>
            <w:proofErr w:type="spellStart"/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>Masduki</w:t>
            </w:r>
            <w:proofErr w:type="spellEnd"/>
            <w:r w:rsidRPr="00A06FF3">
              <w:rPr>
                <w:rStyle w:val="acopre"/>
                <w:rFonts w:ascii="Arial" w:hAnsi="Arial" w:cs="Arial"/>
                <w:i/>
                <w:iCs/>
              </w:rPr>
              <w:t>,</w:t>
            </w:r>
            <w:r w:rsidRPr="00A06FF3">
              <w:rPr>
                <w:rStyle w:val="acopre"/>
                <w:rFonts w:ascii="Arial" w:hAnsi="Arial" w:cs="Arial"/>
              </w:rPr>
              <w:t xml:space="preserve"> Sp.M.,</w:t>
            </w:r>
            <w:proofErr w:type="spellStart"/>
            <w:r w:rsidRPr="00A06FF3">
              <w:rPr>
                <w:rStyle w:val="acopre"/>
                <w:rFonts w:ascii="Arial" w:hAnsi="Arial" w:cs="Arial"/>
              </w:rPr>
              <w:t>M.Sc</w:t>
            </w:r>
            <w:proofErr w:type="spellEnd"/>
          </w:p>
        </w:tc>
        <w:tc>
          <w:tcPr>
            <w:tcW w:w="1537" w:type="dxa"/>
          </w:tcPr>
          <w:p w14:paraId="373E90F0" w14:textId="4501E5AF" w:rsidR="005D28D6" w:rsidRPr="00A06FF3" w:rsidRDefault="005D28D6" w:rsidP="005D28D6">
            <w:pPr>
              <w:spacing w:line="360" w:lineRule="auto"/>
              <w:rPr>
                <w:rFonts w:ascii="Arial" w:hAnsi="Arial" w:cs="Arial"/>
                <w:bCs/>
              </w:rPr>
            </w:pPr>
            <w:r w:rsidRPr="00A06FF3">
              <w:rPr>
                <w:rFonts w:ascii="Arial" w:hAnsi="Arial" w:cs="Arial"/>
                <w:bCs/>
              </w:rPr>
              <w:t>Mata</w:t>
            </w:r>
          </w:p>
        </w:tc>
      </w:tr>
      <w:tr w:rsidR="000342BA" w:rsidRPr="00543756" w14:paraId="7C18A030" w14:textId="77777777" w:rsidTr="008D3DFE">
        <w:tc>
          <w:tcPr>
            <w:tcW w:w="555" w:type="dxa"/>
          </w:tcPr>
          <w:p w14:paraId="39632095" w14:textId="53C73EF9" w:rsidR="000342BA" w:rsidRPr="00A06FF3" w:rsidRDefault="00A06FF3" w:rsidP="003B7D1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5607" w:type="dxa"/>
          </w:tcPr>
          <w:p w14:paraId="3657D50A" w14:textId="2504A667" w:rsidR="005D28D6" w:rsidRPr="00A06FF3" w:rsidRDefault="005D28D6" w:rsidP="005D28D6">
            <w:pPr>
              <w:pStyle w:val="Default"/>
            </w:pPr>
            <w:r w:rsidRPr="00A06FF3">
              <w:rPr>
                <w:lang w:val="en-GB"/>
              </w:rPr>
              <w:t>M</w:t>
            </w:r>
            <w:r w:rsidRPr="00A06FF3">
              <w:t>asalah telinga, pendengaran, keseimbangan dan gangguan sistem vaskular pada usia lanjut</w:t>
            </w:r>
          </w:p>
          <w:p w14:paraId="2AE5C1AE" w14:textId="77777777" w:rsidR="000342BA" w:rsidRPr="00A06FF3" w:rsidRDefault="000342BA" w:rsidP="000342B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361" w:type="dxa"/>
          </w:tcPr>
          <w:p w14:paraId="4B4409FA" w14:textId="7EF4C154" w:rsidR="000342BA" w:rsidRPr="00A06FF3" w:rsidRDefault="005D28D6" w:rsidP="000342BA">
            <w:pPr>
              <w:spacing w:line="360" w:lineRule="auto"/>
              <w:rPr>
                <w:rFonts w:ascii="Arial" w:hAnsi="Arial" w:cs="Arial"/>
                <w:bCs/>
              </w:rPr>
            </w:pPr>
            <w:proofErr w:type="spellStart"/>
            <w:r w:rsidRPr="00A06FF3">
              <w:rPr>
                <w:rStyle w:val="acopre"/>
                <w:rFonts w:ascii="Arial" w:hAnsi="Arial" w:cs="Arial"/>
              </w:rPr>
              <w:t>dr.</w:t>
            </w:r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>Adnan</w:t>
            </w:r>
            <w:proofErr w:type="spellEnd"/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 xml:space="preserve"> </w:t>
            </w:r>
            <w:proofErr w:type="spellStart"/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>Sp.THT</w:t>
            </w:r>
            <w:proofErr w:type="spellEnd"/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 xml:space="preserve">-KL., </w:t>
            </w:r>
            <w:proofErr w:type="spellStart"/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>M.Kes</w:t>
            </w:r>
            <w:proofErr w:type="spellEnd"/>
          </w:p>
        </w:tc>
        <w:tc>
          <w:tcPr>
            <w:tcW w:w="1537" w:type="dxa"/>
          </w:tcPr>
          <w:p w14:paraId="0C3F8687" w14:textId="0E2DB7C3" w:rsidR="000342BA" w:rsidRPr="00A06FF3" w:rsidRDefault="005D28D6" w:rsidP="000342BA">
            <w:pPr>
              <w:spacing w:line="360" w:lineRule="auto"/>
              <w:rPr>
                <w:rFonts w:ascii="Arial" w:hAnsi="Arial" w:cs="Arial"/>
                <w:bCs/>
              </w:rPr>
            </w:pPr>
            <w:r w:rsidRPr="00A06FF3">
              <w:rPr>
                <w:rFonts w:ascii="Arial" w:hAnsi="Arial" w:cs="Arial"/>
                <w:bCs/>
              </w:rPr>
              <w:t>THT</w:t>
            </w:r>
          </w:p>
        </w:tc>
      </w:tr>
      <w:tr w:rsidR="000342BA" w:rsidRPr="00543756" w14:paraId="5961667E" w14:textId="77777777" w:rsidTr="008D3DFE">
        <w:tc>
          <w:tcPr>
            <w:tcW w:w="555" w:type="dxa"/>
          </w:tcPr>
          <w:p w14:paraId="57C645A6" w14:textId="118C5C3B" w:rsidR="000342BA" w:rsidRPr="00A06FF3" w:rsidRDefault="00A06FF3" w:rsidP="003B7D1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5607" w:type="dxa"/>
          </w:tcPr>
          <w:p w14:paraId="6C6AE704" w14:textId="58033844" w:rsidR="000342BA" w:rsidRPr="00A06FF3" w:rsidRDefault="005D28D6" w:rsidP="000342BA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A06FF3">
              <w:rPr>
                <w:rFonts w:ascii="Arial" w:hAnsi="Arial" w:cs="Arial"/>
              </w:rPr>
              <w:t>Masalah</w:t>
            </w:r>
            <w:proofErr w:type="spellEnd"/>
            <w:r w:rsidRPr="00A06FF3">
              <w:rPr>
                <w:rFonts w:ascii="Arial" w:hAnsi="Arial" w:cs="Arial"/>
              </w:rPr>
              <w:t xml:space="preserve">  </w:t>
            </w:r>
            <w:proofErr w:type="spellStart"/>
            <w:r w:rsidRPr="00A06FF3">
              <w:rPr>
                <w:rFonts w:ascii="Arial" w:hAnsi="Arial" w:cs="Arial"/>
              </w:rPr>
              <w:t>kelainan</w:t>
            </w:r>
            <w:proofErr w:type="spellEnd"/>
            <w:r w:rsidRPr="00A06FF3">
              <w:rPr>
                <w:rFonts w:ascii="Arial" w:hAnsi="Arial" w:cs="Arial"/>
              </w:rPr>
              <w:t xml:space="preserve"> organ genital  </w:t>
            </w:r>
            <w:r w:rsidRPr="00A06FF3">
              <w:rPr>
                <w:rFonts w:ascii="Arial" w:hAnsi="Arial" w:cs="Arial"/>
                <w:iCs/>
              </w:rPr>
              <w:t xml:space="preserve">pada </w:t>
            </w:r>
            <w:proofErr w:type="spellStart"/>
            <w:r w:rsidRPr="00A06FF3">
              <w:rPr>
                <w:rFonts w:ascii="Arial" w:hAnsi="Arial" w:cs="Arial"/>
                <w:iCs/>
              </w:rPr>
              <w:t>usia</w:t>
            </w:r>
            <w:proofErr w:type="spellEnd"/>
            <w:r w:rsidRPr="00A06FF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  <w:iCs/>
              </w:rPr>
              <w:t>lanjut</w:t>
            </w:r>
            <w:proofErr w:type="spellEnd"/>
          </w:p>
        </w:tc>
        <w:tc>
          <w:tcPr>
            <w:tcW w:w="2361" w:type="dxa"/>
          </w:tcPr>
          <w:p w14:paraId="5C2D6C01" w14:textId="643EFF46" w:rsidR="000342BA" w:rsidRPr="00A06FF3" w:rsidRDefault="005D28D6" w:rsidP="000342BA">
            <w:pPr>
              <w:spacing w:line="360" w:lineRule="auto"/>
              <w:rPr>
                <w:rFonts w:ascii="Arial" w:hAnsi="Arial" w:cs="Arial"/>
                <w:bCs/>
              </w:rPr>
            </w:pPr>
            <w:r w:rsidRPr="00A06FF3">
              <w:rPr>
                <w:rFonts w:ascii="Arial" w:hAnsi="Arial" w:cs="Arial"/>
              </w:rPr>
              <w:t>dr.</w:t>
            </w:r>
            <w:r w:rsidRPr="00A06FF3">
              <w:rPr>
                <w:rStyle w:val="Heading2Char"/>
                <w:rFonts w:cs="Arial"/>
                <w:sz w:val="24"/>
              </w:rPr>
              <w:t xml:space="preserve"> </w:t>
            </w:r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>Irfan</w:t>
            </w:r>
            <w:r w:rsidRPr="00A06FF3">
              <w:rPr>
                <w:rStyle w:val="acopre"/>
                <w:rFonts w:ascii="Arial" w:hAnsi="Arial" w:cs="Arial"/>
              </w:rPr>
              <w:t xml:space="preserve"> Rahmatullah, </w:t>
            </w:r>
            <w:proofErr w:type="spellStart"/>
            <w:r w:rsidRPr="00A06FF3">
              <w:rPr>
                <w:rStyle w:val="acopre"/>
                <w:rFonts w:ascii="Arial" w:hAnsi="Arial" w:cs="Arial"/>
              </w:rPr>
              <w:t>Sp.OG</w:t>
            </w:r>
            <w:proofErr w:type="spellEnd"/>
            <w:r w:rsidRPr="00A06FF3">
              <w:rPr>
                <w:rStyle w:val="acopre"/>
                <w:rFonts w:ascii="Arial" w:hAnsi="Arial" w:cs="Arial"/>
              </w:rPr>
              <w:t>.</w:t>
            </w:r>
          </w:p>
        </w:tc>
        <w:tc>
          <w:tcPr>
            <w:tcW w:w="1537" w:type="dxa"/>
          </w:tcPr>
          <w:p w14:paraId="55953D66" w14:textId="341227A2" w:rsidR="000342BA" w:rsidRPr="00A06FF3" w:rsidRDefault="005D28D6" w:rsidP="000342BA">
            <w:pPr>
              <w:spacing w:line="360" w:lineRule="auto"/>
              <w:rPr>
                <w:rFonts w:ascii="Arial" w:hAnsi="Arial" w:cs="Arial"/>
                <w:bCs/>
              </w:rPr>
            </w:pPr>
            <w:proofErr w:type="spellStart"/>
            <w:r w:rsidRPr="00A06FF3">
              <w:rPr>
                <w:rFonts w:ascii="Arial" w:hAnsi="Arial" w:cs="Arial"/>
                <w:bCs/>
              </w:rPr>
              <w:t>Obsgyn</w:t>
            </w:r>
            <w:proofErr w:type="spellEnd"/>
          </w:p>
        </w:tc>
      </w:tr>
      <w:tr w:rsidR="000342BA" w:rsidRPr="00543756" w14:paraId="30A02BF2" w14:textId="77777777" w:rsidTr="008D3DFE">
        <w:tc>
          <w:tcPr>
            <w:tcW w:w="555" w:type="dxa"/>
          </w:tcPr>
          <w:p w14:paraId="08A5D3F5" w14:textId="3250FB48" w:rsidR="000342BA" w:rsidRPr="00A06FF3" w:rsidRDefault="00A06FF3" w:rsidP="003B7D1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5607" w:type="dxa"/>
          </w:tcPr>
          <w:p w14:paraId="5CC10BDC" w14:textId="7355978B" w:rsidR="000342BA" w:rsidRPr="00A06FF3" w:rsidRDefault="005D28D6" w:rsidP="004D2836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A06FF3">
              <w:rPr>
                <w:rFonts w:ascii="Arial" w:hAnsi="Arial" w:cs="Arial"/>
              </w:rPr>
              <w:t>Masalah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tulang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r w:rsidRPr="00A06FF3">
              <w:rPr>
                <w:rFonts w:ascii="Arial" w:hAnsi="Arial" w:cs="Arial"/>
                <w:iCs/>
              </w:rPr>
              <w:t xml:space="preserve">pada </w:t>
            </w:r>
            <w:proofErr w:type="spellStart"/>
            <w:r w:rsidRPr="00A06FF3">
              <w:rPr>
                <w:rFonts w:ascii="Arial" w:hAnsi="Arial" w:cs="Arial"/>
                <w:iCs/>
              </w:rPr>
              <w:t>usia</w:t>
            </w:r>
            <w:proofErr w:type="spellEnd"/>
            <w:r w:rsidRPr="00A06FF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  <w:iCs/>
              </w:rPr>
              <w:t>lanjut</w:t>
            </w:r>
            <w:proofErr w:type="spellEnd"/>
            <w:r w:rsidR="004D2836" w:rsidRPr="00A06FF3">
              <w:rPr>
                <w:rFonts w:ascii="Arial" w:hAnsi="Arial" w:cs="Arial"/>
                <w:iCs/>
              </w:rPr>
              <w:t xml:space="preserve"> </w:t>
            </w:r>
          </w:p>
        </w:tc>
        <w:tc>
          <w:tcPr>
            <w:tcW w:w="2361" w:type="dxa"/>
          </w:tcPr>
          <w:p w14:paraId="74F0D70D" w14:textId="733B004A" w:rsidR="000342BA" w:rsidRPr="00A06FF3" w:rsidRDefault="004D2836" w:rsidP="004D2836">
            <w:pPr>
              <w:spacing w:line="360" w:lineRule="auto"/>
              <w:rPr>
                <w:rFonts w:ascii="Arial" w:hAnsi="Arial" w:cs="Arial"/>
                <w:bCs/>
              </w:rPr>
            </w:pPr>
            <w:r w:rsidRPr="00A06FF3">
              <w:rPr>
                <w:rFonts w:ascii="Arial" w:hAnsi="Arial" w:cs="Arial"/>
                <w:color w:val="0D0D0D"/>
                <w:lang w:eastAsia="id-ID"/>
              </w:rPr>
              <w:t xml:space="preserve">dr. Novi </w:t>
            </w:r>
            <w:proofErr w:type="spellStart"/>
            <w:r w:rsidRPr="00A06FF3">
              <w:rPr>
                <w:rFonts w:ascii="Arial" w:hAnsi="Arial" w:cs="Arial"/>
                <w:color w:val="0D0D0D"/>
                <w:lang w:eastAsia="id-ID"/>
              </w:rPr>
              <w:t>Wijayanti</w:t>
            </w:r>
            <w:proofErr w:type="spellEnd"/>
            <w:r w:rsidRPr="00A06FF3">
              <w:rPr>
                <w:rFonts w:ascii="Arial" w:hAnsi="Arial" w:cs="Arial"/>
                <w:color w:val="0D0D0D"/>
                <w:lang w:eastAsia="id-ID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  <w:color w:val="0D0D0D"/>
                <w:lang w:eastAsia="id-ID"/>
              </w:rPr>
              <w:t>Sukirto</w:t>
            </w:r>
            <w:proofErr w:type="spellEnd"/>
            <w:r w:rsidRPr="00A06FF3">
              <w:rPr>
                <w:rFonts w:ascii="Arial" w:hAnsi="Arial" w:cs="Arial"/>
                <w:color w:val="0D0D0D"/>
                <w:lang w:eastAsia="id-ID"/>
              </w:rPr>
              <w:t xml:space="preserve">, </w:t>
            </w:r>
            <w:proofErr w:type="spellStart"/>
            <w:r w:rsidRPr="00A06FF3">
              <w:rPr>
                <w:rFonts w:ascii="Arial" w:hAnsi="Arial" w:cs="Arial"/>
                <w:color w:val="0D0D0D"/>
                <w:lang w:eastAsia="id-ID"/>
              </w:rPr>
              <w:t>M.Sc</w:t>
            </w:r>
            <w:proofErr w:type="spellEnd"/>
            <w:r w:rsidRPr="00A06FF3">
              <w:rPr>
                <w:rFonts w:ascii="Arial" w:hAnsi="Arial" w:cs="Arial"/>
                <w:color w:val="0D0D0D"/>
                <w:lang w:eastAsia="id-ID"/>
              </w:rPr>
              <w:t xml:space="preserve">, </w:t>
            </w:r>
            <w:proofErr w:type="spellStart"/>
            <w:r w:rsidRPr="00A06FF3">
              <w:rPr>
                <w:rFonts w:ascii="Arial" w:hAnsi="Arial" w:cs="Arial"/>
                <w:color w:val="0D0D0D"/>
                <w:lang w:eastAsia="id-ID"/>
              </w:rPr>
              <w:t>Sp.PD</w:t>
            </w:r>
            <w:proofErr w:type="spellEnd"/>
          </w:p>
        </w:tc>
        <w:tc>
          <w:tcPr>
            <w:tcW w:w="1537" w:type="dxa"/>
          </w:tcPr>
          <w:p w14:paraId="56770FA6" w14:textId="1B38C7E6" w:rsidR="000342BA" w:rsidRPr="00A06FF3" w:rsidRDefault="004D2836" w:rsidP="004D2836">
            <w:pPr>
              <w:spacing w:line="360" w:lineRule="auto"/>
              <w:rPr>
                <w:rFonts w:ascii="Arial" w:hAnsi="Arial" w:cs="Arial"/>
                <w:bCs/>
              </w:rPr>
            </w:pPr>
            <w:proofErr w:type="spellStart"/>
            <w:r w:rsidRPr="00A06FF3">
              <w:rPr>
                <w:rFonts w:ascii="Arial" w:hAnsi="Arial" w:cs="Arial"/>
                <w:bCs/>
              </w:rPr>
              <w:t>Penyakit</w:t>
            </w:r>
            <w:proofErr w:type="spellEnd"/>
            <w:r w:rsidRPr="00A06FF3">
              <w:rPr>
                <w:rFonts w:ascii="Arial" w:hAnsi="Arial" w:cs="Arial"/>
                <w:bCs/>
              </w:rPr>
              <w:t xml:space="preserve"> Dalam</w:t>
            </w:r>
          </w:p>
        </w:tc>
      </w:tr>
      <w:tr w:rsidR="004D2836" w:rsidRPr="00543756" w14:paraId="6D1852FB" w14:textId="77777777" w:rsidTr="008D3DFE">
        <w:tc>
          <w:tcPr>
            <w:tcW w:w="555" w:type="dxa"/>
          </w:tcPr>
          <w:p w14:paraId="46B7BD66" w14:textId="005046D2" w:rsidR="004D2836" w:rsidRPr="00A06FF3" w:rsidRDefault="00A06FF3" w:rsidP="004D283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5607" w:type="dxa"/>
          </w:tcPr>
          <w:p w14:paraId="11E9DF14" w14:textId="4A712EAD" w:rsidR="004D2836" w:rsidRPr="00A06FF3" w:rsidRDefault="004D2836" w:rsidP="004D2836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A06FF3">
              <w:rPr>
                <w:rFonts w:ascii="Arial" w:hAnsi="Arial" w:cs="Arial"/>
              </w:rPr>
              <w:t>Sindrom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Geriatri</w:t>
            </w:r>
            <w:proofErr w:type="spellEnd"/>
          </w:p>
        </w:tc>
        <w:tc>
          <w:tcPr>
            <w:tcW w:w="2361" w:type="dxa"/>
          </w:tcPr>
          <w:p w14:paraId="541FC0C1" w14:textId="63EC449D" w:rsidR="004D2836" w:rsidRPr="00A06FF3" w:rsidRDefault="004D2836" w:rsidP="004D2836">
            <w:pPr>
              <w:spacing w:line="360" w:lineRule="auto"/>
              <w:rPr>
                <w:rFonts w:ascii="Arial" w:hAnsi="Arial" w:cs="Arial"/>
                <w:bCs/>
              </w:rPr>
            </w:pPr>
            <w:r w:rsidRPr="00A06FF3">
              <w:rPr>
                <w:rFonts w:ascii="Arial" w:hAnsi="Arial" w:cs="Arial"/>
                <w:color w:val="0D0D0D"/>
                <w:lang w:eastAsia="id-ID"/>
              </w:rPr>
              <w:t xml:space="preserve">dr. Novi </w:t>
            </w:r>
            <w:proofErr w:type="spellStart"/>
            <w:r w:rsidRPr="00A06FF3">
              <w:rPr>
                <w:rFonts w:ascii="Arial" w:hAnsi="Arial" w:cs="Arial"/>
                <w:color w:val="0D0D0D"/>
                <w:lang w:eastAsia="id-ID"/>
              </w:rPr>
              <w:t>Wijayanti</w:t>
            </w:r>
            <w:proofErr w:type="spellEnd"/>
            <w:r w:rsidRPr="00A06FF3">
              <w:rPr>
                <w:rFonts w:ascii="Arial" w:hAnsi="Arial" w:cs="Arial"/>
                <w:color w:val="0D0D0D"/>
                <w:lang w:eastAsia="id-ID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  <w:color w:val="0D0D0D"/>
                <w:lang w:eastAsia="id-ID"/>
              </w:rPr>
              <w:t>Sukirto</w:t>
            </w:r>
            <w:proofErr w:type="spellEnd"/>
            <w:r w:rsidRPr="00A06FF3">
              <w:rPr>
                <w:rFonts w:ascii="Arial" w:hAnsi="Arial" w:cs="Arial"/>
                <w:color w:val="0D0D0D"/>
                <w:lang w:eastAsia="id-ID"/>
              </w:rPr>
              <w:t xml:space="preserve">, </w:t>
            </w:r>
            <w:proofErr w:type="spellStart"/>
            <w:r w:rsidRPr="00A06FF3">
              <w:rPr>
                <w:rFonts w:ascii="Arial" w:hAnsi="Arial" w:cs="Arial"/>
                <w:color w:val="0D0D0D"/>
                <w:lang w:eastAsia="id-ID"/>
              </w:rPr>
              <w:t>M.Sc</w:t>
            </w:r>
            <w:proofErr w:type="spellEnd"/>
            <w:r w:rsidRPr="00A06FF3">
              <w:rPr>
                <w:rFonts w:ascii="Arial" w:hAnsi="Arial" w:cs="Arial"/>
                <w:color w:val="0D0D0D"/>
                <w:lang w:eastAsia="id-ID"/>
              </w:rPr>
              <w:t xml:space="preserve">, </w:t>
            </w:r>
            <w:proofErr w:type="spellStart"/>
            <w:r w:rsidRPr="00A06FF3">
              <w:rPr>
                <w:rFonts w:ascii="Arial" w:hAnsi="Arial" w:cs="Arial"/>
                <w:color w:val="0D0D0D"/>
                <w:lang w:eastAsia="id-ID"/>
              </w:rPr>
              <w:t>Sp.PD</w:t>
            </w:r>
            <w:proofErr w:type="spellEnd"/>
          </w:p>
        </w:tc>
        <w:tc>
          <w:tcPr>
            <w:tcW w:w="1537" w:type="dxa"/>
          </w:tcPr>
          <w:p w14:paraId="613298AF" w14:textId="7A111446" w:rsidR="004D2836" w:rsidRPr="00A06FF3" w:rsidRDefault="004D2836" w:rsidP="004D2836">
            <w:pPr>
              <w:spacing w:line="360" w:lineRule="auto"/>
              <w:rPr>
                <w:rFonts w:ascii="Arial" w:hAnsi="Arial" w:cs="Arial"/>
                <w:bCs/>
              </w:rPr>
            </w:pPr>
            <w:proofErr w:type="spellStart"/>
            <w:r w:rsidRPr="00A06FF3">
              <w:rPr>
                <w:rFonts w:ascii="Arial" w:hAnsi="Arial" w:cs="Arial"/>
                <w:bCs/>
              </w:rPr>
              <w:t>Penyakit</w:t>
            </w:r>
            <w:proofErr w:type="spellEnd"/>
            <w:r w:rsidRPr="00A06FF3">
              <w:rPr>
                <w:rFonts w:ascii="Arial" w:hAnsi="Arial" w:cs="Arial"/>
                <w:bCs/>
              </w:rPr>
              <w:t xml:space="preserve"> Dalam</w:t>
            </w:r>
          </w:p>
        </w:tc>
      </w:tr>
      <w:tr w:rsidR="005D28D6" w:rsidRPr="00543756" w14:paraId="73EC53E3" w14:textId="77777777" w:rsidTr="008D3DFE">
        <w:tc>
          <w:tcPr>
            <w:tcW w:w="555" w:type="dxa"/>
          </w:tcPr>
          <w:p w14:paraId="5934461E" w14:textId="43026042" w:rsidR="005D28D6" w:rsidRPr="00A06FF3" w:rsidRDefault="00A06FF3" w:rsidP="003B7D1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5607" w:type="dxa"/>
          </w:tcPr>
          <w:p w14:paraId="4572CC22" w14:textId="08BC0FD4" w:rsidR="005D28D6" w:rsidRPr="00A06FF3" w:rsidRDefault="004D2836" w:rsidP="004D2836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A06FF3">
              <w:rPr>
                <w:rFonts w:ascii="Arial" w:hAnsi="Arial" w:cs="Arial"/>
              </w:rPr>
              <w:t>Masalah</w:t>
            </w:r>
            <w:proofErr w:type="spellEnd"/>
            <w:r w:rsidRPr="00A06FF3">
              <w:rPr>
                <w:rFonts w:ascii="Arial" w:hAnsi="Arial" w:cs="Arial"/>
              </w:rPr>
              <w:t xml:space="preserve">  </w:t>
            </w:r>
            <w:proofErr w:type="spellStart"/>
            <w:r w:rsidRPr="00A06FF3">
              <w:rPr>
                <w:rFonts w:ascii="Arial" w:hAnsi="Arial" w:cs="Arial"/>
              </w:rPr>
              <w:t>otot</w:t>
            </w:r>
            <w:proofErr w:type="spellEnd"/>
            <w:r w:rsidRPr="00A06FF3">
              <w:rPr>
                <w:rFonts w:ascii="Arial" w:hAnsi="Arial" w:cs="Arial"/>
              </w:rPr>
              <w:t xml:space="preserve"> dan </w:t>
            </w:r>
            <w:proofErr w:type="spellStart"/>
            <w:r w:rsidRPr="00A06FF3">
              <w:rPr>
                <w:rFonts w:ascii="Arial" w:hAnsi="Arial" w:cs="Arial"/>
              </w:rPr>
              <w:t>jaringan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lunak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r w:rsidRPr="00A06FF3">
              <w:rPr>
                <w:rFonts w:ascii="Arial" w:hAnsi="Arial" w:cs="Arial"/>
                <w:iCs/>
              </w:rPr>
              <w:t xml:space="preserve">pada </w:t>
            </w:r>
            <w:proofErr w:type="spellStart"/>
            <w:r w:rsidRPr="00A06FF3">
              <w:rPr>
                <w:rFonts w:ascii="Arial" w:hAnsi="Arial" w:cs="Arial"/>
                <w:iCs/>
              </w:rPr>
              <w:t>usia</w:t>
            </w:r>
            <w:proofErr w:type="spellEnd"/>
            <w:r w:rsidRPr="00A06FF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  <w:iCs/>
              </w:rPr>
              <w:t>lanjut</w:t>
            </w:r>
            <w:proofErr w:type="spellEnd"/>
          </w:p>
        </w:tc>
        <w:tc>
          <w:tcPr>
            <w:tcW w:w="2361" w:type="dxa"/>
          </w:tcPr>
          <w:p w14:paraId="600E0905" w14:textId="4CD03C3F" w:rsidR="005D28D6" w:rsidRPr="00A06FF3" w:rsidRDefault="004D2836" w:rsidP="004D2836">
            <w:pPr>
              <w:spacing w:line="360" w:lineRule="auto"/>
              <w:rPr>
                <w:rFonts w:ascii="Arial" w:hAnsi="Arial" w:cs="Arial"/>
                <w:bCs/>
              </w:rPr>
            </w:pPr>
            <w:proofErr w:type="spellStart"/>
            <w:r w:rsidRPr="00A06FF3">
              <w:rPr>
                <w:rFonts w:ascii="Arial" w:eastAsia="Calibri" w:hAnsi="Arial" w:cs="Arial"/>
                <w:lang w:val="en-ID" w:eastAsia="en-ID"/>
              </w:rPr>
              <w:t>dr.</w:t>
            </w:r>
            <w:proofErr w:type="spellEnd"/>
            <w:r w:rsidRPr="00A06FF3">
              <w:rPr>
                <w:rFonts w:ascii="Arial" w:eastAsia="Calibri" w:hAnsi="Arial" w:cs="Arial"/>
                <w:lang w:val="en-ID" w:eastAsia="en-ID"/>
              </w:rPr>
              <w:t xml:space="preserve"> M. Junaidy </w:t>
            </w:r>
            <w:proofErr w:type="spellStart"/>
            <w:r w:rsidRPr="00A06FF3">
              <w:rPr>
                <w:rFonts w:ascii="Arial" w:eastAsia="Calibri" w:hAnsi="Arial" w:cs="Arial"/>
                <w:lang w:val="en-ID" w:eastAsia="en-ID"/>
              </w:rPr>
              <w:t>Heriyanto</w:t>
            </w:r>
            <w:proofErr w:type="spellEnd"/>
            <w:r w:rsidRPr="00A06FF3">
              <w:rPr>
                <w:rFonts w:ascii="Arial" w:eastAsia="Calibri" w:hAnsi="Arial" w:cs="Arial"/>
                <w:lang w:val="en-ID" w:eastAsia="en-ID"/>
              </w:rPr>
              <w:t xml:space="preserve">, </w:t>
            </w:r>
            <w:proofErr w:type="spellStart"/>
            <w:r w:rsidRPr="00A06FF3">
              <w:rPr>
                <w:rFonts w:ascii="Arial" w:eastAsia="Calibri" w:hAnsi="Arial" w:cs="Arial"/>
                <w:lang w:val="en-ID" w:eastAsia="en-ID"/>
              </w:rPr>
              <w:t>Sp.B</w:t>
            </w:r>
            <w:proofErr w:type="spellEnd"/>
            <w:r w:rsidRPr="00A06FF3">
              <w:rPr>
                <w:rFonts w:ascii="Arial" w:eastAsia="Calibri" w:hAnsi="Arial" w:cs="Arial"/>
                <w:lang w:val="en-ID" w:eastAsia="en-ID"/>
              </w:rPr>
              <w:t>, FINACS</w:t>
            </w:r>
          </w:p>
        </w:tc>
        <w:tc>
          <w:tcPr>
            <w:tcW w:w="1537" w:type="dxa"/>
          </w:tcPr>
          <w:p w14:paraId="157CE866" w14:textId="44280ABB" w:rsidR="005D28D6" w:rsidRPr="00A06FF3" w:rsidRDefault="004D2836" w:rsidP="004D2836">
            <w:pPr>
              <w:spacing w:line="360" w:lineRule="auto"/>
              <w:rPr>
                <w:rFonts w:ascii="Arial" w:hAnsi="Arial" w:cs="Arial"/>
                <w:bCs/>
              </w:rPr>
            </w:pPr>
            <w:r w:rsidRPr="00A06FF3">
              <w:rPr>
                <w:rFonts w:ascii="Arial" w:hAnsi="Arial" w:cs="Arial"/>
                <w:bCs/>
              </w:rPr>
              <w:t>Bedah</w:t>
            </w:r>
          </w:p>
        </w:tc>
      </w:tr>
      <w:tr w:rsidR="005D28D6" w:rsidRPr="00543756" w14:paraId="3316F577" w14:textId="77777777" w:rsidTr="008D3DFE">
        <w:tc>
          <w:tcPr>
            <w:tcW w:w="555" w:type="dxa"/>
          </w:tcPr>
          <w:p w14:paraId="4B0B2AEF" w14:textId="51D25A3C" w:rsidR="005D28D6" w:rsidRPr="00A06FF3" w:rsidRDefault="00A06FF3" w:rsidP="003B7D1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5607" w:type="dxa"/>
          </w:tcPr>
          <w:p w14:paraId="067AF090" w14:textId="78474659" w:rsidR="005D28D6" w:rsidRPr="00A06FF3" w:rsidRDefault="004D2836" w:rsidP="004D2836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A06FF3">
              <w:rPr>
                <w:rFonts w:ascii="Arial" w:hAnsi="Arial" w:cs="Arial"/>
              </w:rPr>
              <w:t>Masalah</w:t>
            </w:r>
            <w:proofErr w:type="spellEnd"/>
            <w:r w:rsidRPr="00A06FF3">
              <w:rPr>
                <w:rFonts w:ascii="Arial" w:hAnsi="Arial" w:cs="Arial"/>
              </w:rPr>
              <w:t xml:space="preserve"> dermatitis </w:t>
            </w:r>
            <w:proofErr w:type="spellStart"/>
            <w:r w:rsidRPr="00A06FF3">
              <w:rPr>
                <w:rFonts w:ascii="Arial" w:hAnsi="Arial" w:cs="Arial"/>
              </w:rPr>
              <w:t>eksim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r w:rsidRPr="00A06FF3">
              <w:rPr>
                <w:rFonts w:ascii="Arial" w:hAnsi="Arial" w:cs="Arial"/>
                <w:iCs/>
              </w:rPr>
              <w:t xml:space="preserve">pada </w:t>
            </w:r>
            <w:proofErr w:type="spellStart"/>
            <w:r w:rsidRPr="00A06FF3">
              <w:rPr>
                <w:rFonts w:ascii="Arial" w:hAnsi="Arial" w:cs="Arial"/>
                <w:iCs/>
              </w:rPr>
              <w:t>usia</w:t>
            </w:r>
            <w:proofErr w:type="spellEnd"/>
            <w:r w:rsidRPr="00A06FF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  <w:iCs/>
              </w:rPr>
              <w:t>lanjut</w:t>
            </w:r>
            <w:proofErr w:type="spellEnd"/>
          </w:p>
        </w:tc>
        <w:tc>
          <w:tcPr>
            <w:tcW w:w="2361" w:type="dxa"/>
          </w:tcPr>
          <w:p w14:paraId="356B80B5" w14:textId="6784D8B8" w:rsidR="005D28D6" w:rsidRPr="00A06FF3" w:rsidRDefault="004D2836" w:rsidP="004D2836">
            <w:pPr>
              <w:spacing w:line="360" w:lineRule="auto"/>
              <w:rPr>
                <w:rFonts w:ascii="Arial" w:hAnsi="Arial" w:cs="Arial"/>
                <w:bCs/>
              </w:rPr>
            </w:pPr>
            <w:r w:rsidRPr="00A06FF3">
              <w:rPr>
                <w:rFonts w:ascii="Arial" w:hAnsi="Arial" w:cs="Arial"/>
                <w:bCs/>
              </w:rPr>
              <w:t>IKK FK UII</w:t>
            </w:r>
          </w:p>
        </w:tc>
        <w:tc>
          <w:tcPr>
            <w:tcW w:w="1537" w:type="dxa"/>
          </w:tcPr>
          <w:p w14:paraId="783562A9" w14:textId="110D4183" w:rsidR="005D28D6" w:rsidRPr="00A06FF3" w:rsidRDefault="004D2836" w:rsidP="004D2836">
            <w:pPr>
              <w:spacing w:line="360" w:lineRule="auto"/>
              <w:rPr>
                <w:rFonts w:ascii="Arial" w:hAnsi="Arial" w:cs="Arial"/>
                <w:bCs/>
              </w:rPr>
            </w:pPr>
            <w:r w:rsidRPr="00A06FF3">
              <w:rPr>
                <w:rFonts w:ascii="Arial" w:hAnsi="Arial" w:cs="Arial"/>
                <w:bCs/>
              </w:rPr>
              <w:t>IKK</w:t>
            </w:r>
          </w:p>
        </w:tc>
      </w:tr>
      <w:tr w:rsidR="004D2836" w:rsidRPr="00543756" w14:paraId="0901B8D4" w14:textId="77777777" w:rsidTr="008D3DFE">
        <w:tc>
          <w:tcPr>
            <w:tcW w:w="555" w:type="dxa"/>
          </w:tcPr>
          <w:p w14:paraId="12D3AAAE" w14:textId="5F121579" w:rsidR="004D2836" w:rsidRPr="00A06FF3" w:rsidRDefault="00A06FF3" w:rsidP="004D283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5607" w:type="dxa"/>
          </w:tcPr>
          <w:p w14:paraId="5D477D85" w14:textId="40815A55" w:rsidR="004D2836" w:rsidRPr="00A06FF3" w:rsidRDefault="004D2836" w:rsidP="004D2836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A06FF3">
              <w:rPr>
                <w:rFonts w:ascii="Arial" w:hAnsi="Arial" w:cs="Arial"/>
              </w:rPr>
              <w:t>Masalah</w:t>
            </w:r>
            <w:proofErr w:type="spellEnd"/>
            <w:r w:rsidRPr="00A06FF3">
              <w:rPr>
                <w:rFonts w:ascii="Arial" w:hAnsi="Arial" w:cs="Arial"/>
              </w:rPr>
              <w:t xml:space="preserve">  </w:t>
            </w:r>
            <w:proofErr w:type="spellStart"/>
            <w:r w:rsidRPr="00A06FF3">
              <w:rPr>
                <w:rFonts w:ascii="Arial" w:hAnsi="Arial" w:cs="Arial"/>
              </w:rPr>
              <w:t>eritro</w:t>
            </w:r>
            <w:proofErr w:type="spellEnd"/>
            <w:r w:rsidRPr="00A06FF3">
              <w:rPr>
                <w:rFonts w:ascii="Arial" w:hAnsi="Arial" w:cs="Arial"/>
              </w:rPr>
              <w:t xml:space="preserve">-squamosa </w:t>
            </w:r>
            <w:r w:rsidRPr="00A06FF3">
              <w:rPr>
                <w:rFonts w:ascii="Arial" w:hAnsi="Arial" w:cs="Arial"/>
                <w:iCs/>
              </w:rPr>
              <w:t xml:space="preserve">pada </w:t>
            </w:r>
            <w:proofErr w:type="spellStart"/>
            <w:r w:rsidRPr="00A06FF3">
              <w:rPr>
                <w:rFonts w:ascii="Arial" w:hAnsi="Arial" w:cs="Arial"/>
                <w:iCs/>
              </w:rPr>
              <w:t>usia</w:t>
            </w:r>
            <w:proofErr w:type="spellEnd"/>
            <w:r w:rsidRPr="00A06FF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  <w:iCs/>
              </w:rPr>
              <w:t>lanjut</w:t>
            </w:r>
            <w:proofErr w:type="spellEnd"/>
          </w:p>
        </w:tc>
        <w:tc>
          <w:tcPr>
            <w:tcW w:w="2361" w:type="dxa"/>
          </w:tcPr>
          <w:p w14:paraId="1AA74CE2" w14:textId="51B9AF10" w:rsidR="004D2836" w:rsidRPr="00A06FF3" w:rsidRDefault="004D2836" w:rsidP="004D2836">
            <w:pPr>
              <w:spacing w:line="360" w:lineRule="auto"/>
              <w:rPr>
                <w:rFonts w:ascii="Arial" w:hAnsi="Arial" w:cs="Arial"/>
                <w:bCs/>
              </w:rPr>
            </w:pPr>
            <w:r w:rsidRPr="00A06FF3">
              <w:rPr>
                <w:rFonts w:ascii="Arial" w:hAnsi="Arial" w:cs="Arial"/>
                <w:bCs/>
              </w:rPr>
              <w:t>IKK FK UII</w:t>
            </w:r>
          </w:p>
        </w:tc>
        <w:tc>
          <w:tcPr>
            <w:tcW w:w="1537" w:type="dxa"/>
          </w:tcPr>
          <w:p w14:paraId="1F3D2D5B" w14:textId="5B7DCBC2" w:rsidR="004D2836" w:rsidRPr="00A06FF3" w:rsidRDefault="004D2836" w:rsidP="004D2836">
            <w:pPr>
              <w:spacing w:line="360" w:lineRule="auto"/>
              <w:rPr>
                <w:rFonts w:ascii="Arial" w:hAnsi="Arial" w:cs="Arial"/>
                <w:bCs/>
              </w:rPr>
            </w:pPr>
            <w:r w:rsidRPr="00A06FF3">
              <w:rPr>
                <w:rFonts w:ascii="Arial" w:hAnsi="Arial" w:cs="Arial"/>
                <w:bCs/>
              </w:rPr>
              <w:t>IKK</w:t>
            </w:r>
          </w:p>
        </w:tc>
      </w:tr>
      <w:tr w:rsidR="004D2836" w:rsidRPr="00543756" w14:paraId="1A7A7B3D" w14:textId="77777777" w:rsidTr="008D3DFE">
        <w:tc>
          <w:tcPr>
            <w:tcW w:w="555" w:type="dxa"/>
          </w:tcPr>
          <w:p w14:paraId="221C5C68" w14:textId="3BD1A835" w:rsidR="004D2836" w:rsidRPr="00A06FF3" w:rsidRDefault="00A06FF3" w:rsidP="004D283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5607" w:type="dxa"/>
          </w:tcPr>
          <w:p w14:paraId="3511CEE2" w14:textId="5595920D" w:rsidR="004D2836" w:rsidRPr="00A06FF3" w:rsidRDefault="004D2836" w:rsidP="004D2836">
            <w:pPr>
              <w:tabs>
                <w:tab w:val="left" w:pos="1100"/>
              </w:tabs>
              <w:spacing w:line="360" w:lineRule="auto"/>
              <w:rPr>
                <w:rFonts w:ascii="Arial" w:hAnsi="Arial" w:cs="Arial"/>
              </w:rPr>
            </w:pPr>
            <w:proofErr w:type="spellStart"/>
            <w:r w:rsidRPr="00A06FF3">
              <w:rPr>
                <w:rFonts w:ascii="Arial" w:hAnsi="Arial" w:cs="Arial"/>
              </w:rPr>
              <w:t>Masalah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neoplasma</w:t>
            </w:r>
            <w:proofErr w:type="spellEnd"/>
            <w:r w:rsidRPr="00A06FF3">
              <w:rPr>
                <w:rFonts w:ascii="Arial" w:hAnsi="Arial" w:cs="Arial"/>
              </w:rPr>
              <w:t xml:space="preserve"> dan tumor </w:t>
            </w:r>
            <w:proofErr w:type="spellStart"/>
            <w:r w:rsidRPr="00A06FF3">
              <w:rPr>
                <w:rFonts w:ascii="Arial" w:hAnsi="Arial" w:cs="Arial"/>
              </w:rPr>
              <w:t>sel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melanosit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r w:rsidRPr="00A06FF3">
              <w:rPr>
                <w:rFonts w:ascii="Arial" w:hAnsi="Arial" w:cs="Arial"/>
                <w:iCs/>
              </w:rPr>
              <w:t xml:space="preserve">pada </w:t>
            </w:r>
            <w:proofErr w:type="spellStart"/>
            <w:r w:rsidRPr="00A06FF3">
              <w:rPr>
                <w:rFonts w:ascii="Arial" w:hAnsi="Arial" w:cs="Arial"/>
                <w:iCs/>
              </w:rPr>
              <w:t>usia</w:t>
            </w:r>
            <w:proofErr w:type="spellEnd"/>
            <w:r w:rsidRPr="00A06FF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  <w:iCs/>
              </w:rPr>
              <w:t>lanjut</w:t>
            </w:r>
            <w:proofErr w:type="spellEnd"/>
          </w:p>
        </w:tc>
        <w:tc>
          <w:tcPr>
            <w:tcW w:w="2361" w:type="dxa"/>
          </w:tcPr>
          <w:p w14:paraId="073A8A6C" w14:textId="48C0B2B2" w:rsidR="004D2836" w:rsidRPr="00A06FF3" w:rsidRDefault="004D2836" w:rsidP="004D2836">
            <w:pPr>
              <w:spacing w:line="360" w:lineRule="auto"/>
              <w:rPr>
                <w:rFonts w:ascii="Arial" w:hAnsi="Arial" w:cs="Arial"/>
                <w:bCs/>
              </w:rPr>
            </w:pPr>
            <w:r w:rsidRPr="00A06FF3">
              <w:rPr>
                <w:rFonts w:ascii="Arial" w:hAnsi="Arial" w:cs="Arial"/>
                <w:bCs/>
              </w:rPr>
              <w:t>IKK FK UII</w:t>
            </w:r>
          </w:p>
        </w:tc>
        <w:tc>
          <w:tcPr>
            <w:tcW w:w="1537" w:type="dxa"/>
          </w:tcPr>
          <w:p w14:paraId="6BDD0E4C" w14:textId="23943321" w:rsidR="004D2836" w:rsidRPr="00A06FF3" w:rsidRDefault="004D2836" w:rsidP="004D2836">
            <w:pPr>
              <w:spacing w:line="360" w:lineRule="auto"/>
              <w:rPr>
                <w:rFonts w:ascii="Arial" w:hAnsi="Arial" w:cs="Arial"/>
                <w:bCs/>
              </w:rPr>
            </w:pPr>
            <w:r w:rsidRPr="00A06FF3">
              <w:rPr>
                <w:rFonts w:ascii="Arial" w:hAnsi="Arial" w:cs="Arial"/>
                <w:bCs/>
              </w:rPr>
              <w:t>IKK</w:t>
            </w:r>
          </w:p>
        </w:tc>
      </w:tr>
      <w:tr w:rsidR="004D2836" w:rsidRPr="00543756" w14:paraId="5A6C2087" w14:textId="77777777" w:rsidTr="008D3DFE">
        <w:tc>
          <w:tcPr>
            <w:tcW w:w="555" w:type="dxa"/>
          </w:tcPr>
          <w:p w14:paraId="67D68FED" w14:textId="211189A2" w:rsidR="004D2836" w:rsidRPr="00A06FF3" w:rsidRDefault="00A06FF3" w:rsidP="004D283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</w:t>
            </w:r>
          </w:p>
        </w:tc>
        <w:tc>
          <w:tcPr>
            <w:tcW w:w="5607" w:type="dxa"/>
          </w:tcPr>
          <w:p w14:paraId="2D5C5CDA" w14:textId="4DD64424" w:rsidR="004D2836" w:rsidRPr="00A06FF3" w:rsidRDefault="004D2836" w:rsidP="004D2836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A06FF3">
              <w:rPr>
                <w:rFonts w:ascii="Arial" w:hAnsi="Arial" w:cs="Arial"/>
              </w:rPr>
              <w:t>Masalah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rambut</w:t>
            </w:r>
            <w:proofErr w:type="spellEnd"/>
            <w:r w:rsidRPr="00A06FF3">
              <w:rPr>
                <w:rFonts w:ascii="Arial" w:hAnsi="Arial" w:cs="Arial"/>
                <w:iCs/>
              </w:rPr>
              <w:t xml:space="preserve"> pada </w:t>
            </w:r>
            <w:proofErr w:type="spellStart"/>
            <w:r w:rsidRPr="00A06FF3">
              <w:rPr>
                <w:rFonts w:ascii="Arial" w:hAnsi="Arial" w:cs="Arial"/>
                <w:iCs/>
              </w:rPr>
              <w:t>usia</w:t>
            </w:r>
            <w:proofErr w:type="spellEnd"/>
            <w:r w:rsidRPr="00A06FF3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  <w:iCs/>
              </w:rPr>
              <w:t>lanjut</w:t>
            </w:r>
            <w:proofErr w:type="spellEnd"/>
          </w:p>
        </w:tc>
        <w:tc>
          <w:tcPr>
            <w:tcW w:w="2361" w:type="dxa"/>
          </w:tcPr>
          <w:p w14:paraId="4B62E44C" w14:textId="4775C4F2" w:rsidR="004D2836" w:rsidRPr="00A06FF3" w:rsidRDefault="004D2836" w:rsidP="004D2836">
            <w:pPr>
              <w:spacing w:line="360" w:lineRule="auto"/>
              <w:rPr>
                <w:rFonts w:ascii="Arial" w:hAnsi="Arial" w:cs="Arial"/>
                <w:bCs/>
              </w:rPr>
            </w:pPr>
            <w:r w:rsidRPr="00A06FF3">
              <w:rPr>
                <w:rFonts w:ascii="Arial" w:hAnsi="Arial" w:cs="Arial"/>
                <w:bCs/>
              </w:rPr>
              <w:t>IKK FK UII</w:t>
            </w:r>
          </w:p>
        </w:tc>
        <w:tc>
          <w:tcPr>
            <w:tcW w:w="1537" w:type="dxa"/>
          </w:tcPr>
          <w:p w14:paraId="2BDD0DEE" w14:textId="0C115128" w:rsidR="004D2836" w:rsidRPr="00A06FF3" w:rsidRDefault="004D2836" w:rsidP="004D2836">
            <w:pPr>
              <w:spacing w:line="360" w:lineRule="auto"/>
              <w:rPr>
                <w:rFonts w:ascii="Arial" w:hAnsi="Arial" w:cs="Arial"/>
                <w:bCs/>
              </w:rPr>
            </w:pPr>
            <w:r w:rsidRPr="00A06FF3">
              <w:rPr>
                <w:rFonts w:ascii="Arial" w:hAnsi="Arial" w:cs="Arial"/>
                <w:bCs/>
              </w:rPr>
              <w:t>IKK</w:t>
            </w:r>
          </w:p>
        </w:tc>
      </w:tr>
      <w:tr w:rsidR="004D2836" w:rsidRPr="00543756" w14:paraId="13379BB0" w14:textId="77777777" w:rsidTr="008D3DFE">
        <w:tc>
          <w:tcPr>
            <w:tcW w:w="555" w:type="dxa"/>
          </w:tcPr>
          <w:p w14:paraId="106A4982" w14:textId="17B2A6FB" w:rsidR="004D2836" w:rsidRPr="00A06FF3" w:rsidRDefault="00A06FF3" w:rsidP="004D283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22</w:t>
            </w:r>
          </w:p>
        </w:tc>
        <w:tc>
          <w:tcPr>
            <w:tcW w:w="5607" w:type="dxa"/>
          </w:tcPr>
          <w:p w14:paraId="5892B2CD" w14:textId="56859837" w:rsidR="004D2836" w:rsidRPr="00A06FF3" w:rsidRDefault="006B2B1C" w:rsidP="006B2B1C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A06FF3">
              <w:rPr>
                <w:rFonts w:ascii="Arial" w:hAnsi="Arial" w:cs="Arial"/>
              </w:rPr>
              <w:t>Pengobatan</w:t>
            </w:r>
            <w:proofErr w:type="spellEnd"/>
            <w:r w:rsidRPr="00A06FF3">
              <w:rPr>
                <w:rFonts w:ascii="Arial" w:hAnsi="Arial" w:cs="Arial"/>
              </w:rPr>
              <w:t xml:space="preserve"> pada </w:t>
            </w:r>
            <w:proofErr w:type="spellStart"/>
            <w:r w:rsidRPr="00A06FF3">
              <w:rPr>
                <w:rFonts w:ascii="Arial" w:hAnsi="Arial" w:cs="Arial"/>
              </w:rPr>
              <w:t>usia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lanjut</w:t>
            </w:r>
            <w:proofErr w:type="spellEnd"/>
            <w:r w:rsidRPr="00A06FF3">
              <w:rPr>
                <w:rFonts w:ascii="Arial" w:hAnsi="Arial" w:cs="Arial"/>
              </w:rPr>
              <w:t xml:space="preserve"> : </w:t>
            </w:r>
            <w:proofErr w:type="spellStart"/>
            <w:r w:rsidRPr="00A06FF3">
              <w:rPr>
                <w:rFonts w:ascii="Arial" w:hAnsi="Arial" w:cs="Arial"/>
              </w:rPr>
              <w:t>perubahan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farmakokinetik</w:t>
            </w:r>
            <w:proofErr w:type="spellEnd"/>
            <w:r w:rsidRPr="00A06FF3">
              <w:rPr>
                <w:rFonts w:ascii="Arial" w:hAnsi="Arial" w:cs="Arial"/>
              </w:rPr>
              <w:t xml:space="preserve"> dan </w:t>
            </w:r>
            <w:proofErr w:type="spellStart"/>
            <w:r w:rsidRPr="00A06FF3">
              <w:rPr>
                <w:rFonts w:ascii="Arial" w:hAnsi="Arial" w:cs="Arial"/>
              </w:rPr>
              <w:t>farmakodinamik</w:t>
            </w:r>
            <w:proofErr w:type="spellEnd"/>
          </w:p>
        </w:tc>
        <w:tc>
          <w:tcPr>
            <w:tcW w:w="2361" w:type="dxa"/>
          </w:tcPr>
          <w:p w14:paraId="0EE2539E" w14:textId="5A424B4A" w:rsidR="004D2836" w:rsidRPr="00A06FF3" w:rsidRDefault="008D3DFE" w:rsidP="004D2836">
            <w:pPr>
              <w:spacing w:line="360" w:lineRule="auto"/>
              <w:rPr>
                <w:rFonts w:ascii="Arial" w:hAnsi="Arial" w:cs="Arial"/>
                <w:bCs/>
              </w:rPr>
            </w:pPr>
            <w:r w:rsidRPr="00A06FF3">
              <w:rPr>
                <w:rFonts w:ascii="Arial" w:hAnsi="Arial" w:cs="Arial"/>
              </w:rPr>
              <w:t xml:space="preserve">dr. Riana Rahmawati, </w:t>
            </w:r>
            <w:proofErr w:type="spellStart"/>
            <w:r w:rsidRPr="00A06FF3">
              <w:rPr>
                <w:rFonts w:ascii="Arial" w:hAnsi="Arial" w:cs="Arial"/>
              </w:rPr>
              <w:t>M.Kes</w:t>
            </w:r>
            <w:proofErr w:type="spellEnd"/>
            <w:r w:rsidRPr="00A06FF3">
              <w:rPr>
                <w:rFonts w:ascii="Arial" w:hAnsi="Arial" w:cs="Arial"/>
              </w:rPr>
              <w:t xml:space="preserve">, </w:t>
            </w:r>
            <w:proofErr w:type="spellStart"/>
            <w:r w:rsidRPr="00A06FF3">
              <w:rPr>
                <w:rFonts w:ascii="Arial" w:hAnsi="Arial" w:cs="Arial"/>
              </w:rPr>
              <w:t>Ph.D</w:t>
            </w:r>
            <w:proofErr w:type="spellEnd"/>
          </w:p>
        </w:tc>
        <w:tc>
          <w:tcPr>
            <w:tcW w:w="1537" w:type="dxa"/>
          </w:tcPr>
          <w:p w14:paraId="1BAE9284" w14:textId="3D5443B8" w:rsidR="004D2836" w:rsidRPr="00A06FF3" w:rsidRDefault="008D3DFE" w:rsidP="004D2836">
            <w:pPr>
              <w:spacing w:line="360" w:lineRule="auto"/>
              <w:rPr>
                <w:rFonts w:ascii="Arial" w:hAnsi="Arial" w:cs="Arial"/>
                <w:bCs/>
              </w:rPr>
            </w:pPr>
            <w:proofErr w:type="spellStart"/>
            <w:r w:rsidRPr="00A06FF3">
              <w:rPr>
                <w:rFonts w:ascii="Arial" w:hAnsi="Arial" w:cs="Arial"/>
                <w:bCs/>
              </w:rPr>
              <w:t>Farmakologi</w:t>
            </w:r>
            <w:proofErr w:type="spellEnd"/>
          </w:p>
        </w:tc>
      </w:tr>
      <w:tr w:rsidR="004D2836" w:rsidRPr="00543756" w14:paraId="0B26E30F" w14:textId="77777777" w:rsidTr="008D3DFE">
        <w:tc>
          <w:tcPr>
            <w:tcW w:w="555" w:type="dxa"/>
          </w:tcPr>
          <w:p w14:paraId="575C5839" w14:textId="4D9B5104" w:rsidR="004D2836" w:rsidRPr="00A06FF3" w:rsidRDefault="00A06FF3" w:rsidP="004D283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</w:t>
            </w:r>
          </w:p>
        </w:tc>
        <w:tc>
          <w:tcPr>
            <w:tcW w:w="5607" w:type="dxa"/>
          </w:tcPr>
          <w:p w14:paraId="0CB15FC5" w14:textId="4AF233A8" w:rsidR="004D2836" w:rsidRPr="00A06FF3" w:rsidRDefault="008D3DFE" w:rsidP="00394B35">
            <w:pPr>
              <w:pStyle w:val="ListParagraph"/>
              <w:tabs>
                <w:tab w:val="left" w:pos="1200"/>
              </w:tabs>
              <w:spacing w:line="0" w:lineRule="atLeast"/>
              <w:ind w:left="0" w:right="-45"/>
              <w:rPr>
                <w:rFonts w:ascii="Arial" w:eastAsia="Tahoma" w:hAnsi="Arial" w:cs="Arial"/>
              </w:rPr>
            </w:pPr>
            <w:r w:rsidRPr="00A06FF3">
              <w:rPr>
                <w:rFonts w:ascii="Arial" w:hAnsi="Arial" w:cs="Arial"/>
              </w:rPr>
              <w:t xml:space="preserve">Peran </w:t>
            </w:r>
            <w:proofErr w:type="spellStart"/>
            <w:r w:rsidRPr="00A06FF3">
              <w:rPr>
                <w:rFonts w:ascii="Arial" w:hAnsi="Arial" w:cs="Arial"/>
              </w:rPr>
              <w:t>keluarga</w:t>
            </w:r>
            <w:proofErr w:type="spellEnd"/>
            <w:r w:rsidRPr="00A06FF3">
              <w:rPr>
                <w:rFonts w:ascii="Arial" w:hAnsi="Arial" w:cs="Arial"/>
              </w:rPr>
              <w:t xml:space="preserve">, </w:t>
            </w:r>
            <w:proofErr w:type="spellStart"/>
            <w:r w:rsidRPr="00A06FF3">
              <w:rPr>
                <w:rFonts w:ascii="Arial" w:hAnsi="Arial" w:cs="Arial"/>
              </w:rPr>
              <w:t>lingkungan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fisik</w:t>
            </w:r>
            <w:proofErr w:type="spellEnd"/>
            <w:r w:rsidRPr="00A06FF3">
              <w:rPr>
                <w:rFonts w:ascii="Arial" w:hAnsi="Arial" w:cs="Arial"/>
              </w:rPr>
              <w:t xml:space="preserve"> dan </w:t>
            </w:r>
            <w:proofErr w:type="spellStart"/>
            <w:r w:rsidRPr="00A06FF3">
              <w:rPr>
                <w:rFonts w:ascii="Arial" w:hAnsi="Arial" w:cs="Arial"/>
              </w:rPr>
              <w:t>sosial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sebagai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faktor</w:t>
            </w:r>
            <w:proofErr w:type="spellEnd"/>
            <w:r w:rsidRPr="00A06FF3">
              <w:rPr>
                <w:rFonts w:ascii="Arial" w:hAnsi="Arial" w:cs="Arial"/>
              </w:rPr>
              <w:t xml:space="preserve"> yang </w:t>
            </w:r>
            <w:proofErr w:type="spellStart"/>
            <w:r w:rsidRPr="00A06FF3">
              <w:rPr>
                <w:rFonts w:ascii="Arial" w:hAnsi="Arial" w:cs="Arial"/>
              </w:rPr>
              <w:t>berpengaruh</w:t>
            </w:r>
            <w:proofErr w:type="spellEnd"/>
            <w:r w:rsidRPr="00A06FF3">
              <w:rPr>
                <w:rFonts w:ascii="Arial" w:hAnsi="Arial" w:cs="Arial"/>
              </w:rPr>
              <w:t xml:space="preserve"> pada </w:t>
            </w:r>
            <w:proofErr w:type="spellStart"/>
            <w:r w:rsidRPr="00A06FF3">
              <w:rPr>
                <w:rFonts w:ascii="Arial" w:hAnsi="Arial" w:cs="Arial"/>
              </w:rPr>
              <w:t>terjadinya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masalah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kesehatan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usia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lanjut</w:t>
            </w:r>
            <w:proofErr w:type="spellEnd"/>
          </w:p>
        </w:tc>
        <w:tc>
          <w:tcPr>
            <w:tcW w:w="2361" w:type="dxa"/>
          </w:tcPr>
          <w:p w14:paraId="1C88F208" w14:textId="77777777" w:rsidR="008D3DFE" w:rsidRPr="00A06FF3" w:rsidRDefault="008D3DFE" w:rsidP="008D3DFE">
            <w:pPr>
              <w:spacing w:line="276" w:lineRule="auto"/>
              <w:rPr>
                <w:rFonts w:ascii="Arial" w:hAnsi="Arial" w:cs="Arial"/>
                <w:iCs/>
                <w:lang w:val="fi-FI"/>
              </w:rPr>
            </w:pPr>
            <w:r w:rsidRPr="00A06FF3">
              <w:rPr>
                <w:rFonts w:ascii="Arial" w:hAnsi="Arial" w:cs="Arial"/>
                <w:iCs/>
                <w:lang w:val="fi-FI"/>
              </w:rPr>
              <w:t>dr. Moetrarsi Sp.KJ</w:t>
            </w:r>
          </w:p>
          <w:p w14:paraId="0BB3D2F9" w14:textId="08F8C63C" w:rsidR="008D3DFE" w:rsidRPr="00A06FF3" w:rsidRDefault="008D3DFE" w:rsidP="00394B35">
            <w:pPr>
              <w:rPr>
                <w:rFonts w:ascii="Arial" w:hAnsi="Arial" w:cs="Arial"/>
              </w:rPr>
            </w:pPr>
          </w:p>
        </w:tc>
        <w:tc>
          <w:tcPr>
            <w:tcW w:w="1537" w:type="dxa"/>
          </w:tcPr>
          <w:p w14:paraId="0CB15C19" w14:textId="4F249EF0" w:rsidR="004D2836" w:rsidRPr="00A06FF3" w:rsidRDefault="008D3DFE" w:rsidP="004D2836">
            <w:pPr>
              <w:spacing w:line="360" w:lineRule="auto"/>
              <w:rPr>
                <w:rFonts w:ascii="Arial" w:hAnsi="Arial" w:cs="Arial"/>
                <w:bCs/>
              </w:rPr>
            </w:pPr>
            <w:r w:rsidRPr="00A06FF3">
              <w:rPr>
                <w:rFonts w:ascii="Arial" w:hAnsi="Arial" w:cs="Arial"/>
                <w:bCs/>
              </w:rPr>
              <w:t>J</w:t>
            </w:r>
            <w:r w:rsidR="00394B35" w:rsidRPr="00A06FF3">
              <w:rPr>
                <w:rFonts w:ascii="Arial" w:hAnsi="Arial" w:cs="Arial"/>
                <w:bCs/>
              </w:rPr>
              <w:t>i</w:t>
            </w:r>
            <w:r w:rsidRPr="00A06FF3">
              <w:rPr>
                <w:rFonts w:ascii="Arial" w:hAnsi="Arial" w:cs="Arial"/>
                <w:bCs/>
              </w:rPr>
              <w:t>wa</w:t>
            </w:r>
          </w:p>
        </w:tc>
      </w:tr>
      <w:tr w:rsidR="008D3DFE" w:rsidRPr="00543756" w14:paraId="363BFB8A" w14:textId="77777777" w:rsidTr="008D3DFE">
        <w:tc>
          <w:tcPr>
            <w:tcW w:w="555" w:type="dxa"/>
          </w:tcPr>
          <w:p w14:paraId="6DE15DDC" w14:textId="7664F392" w:rsidR="008D3DFE" w:rsidRPr="00A06FF3" w:rsidRDefault="00A06FF3" w:rsidP="008D3DF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24</w:t>
            </w:r>
          </w:p>
        </w:tc>
        <w:tc>
          <w:tcPr>
            <w:tcW w:w="5607" w:type="dxa"/>
          </w:tcPr>
          <w:p w14:paraId="6AC60C8D" w14:textId="4D3CD535" w:rsidR="008D3DFE" w:rsidRPr="00A06FF3" w:rsidRDefault="008D3DFE" w:rsidP="008D3DFE">
            <w:pPr>
              <w:pStyle w:val="ListParagraph"/>
              <w:tabs>
                <w:tab w:val="left" w:pos="1200"/>
              </w:tabs>
              <w:spacing w:line="0" w:lineRule="atLeast"/>
              <w:ind w:left="0" w:right="-45"/>
              <w:rPr>
                <w:rFonts w:ascii="Arial" w:eastAsia="Tahoma" w:hAnsi="Arial" w:cs="Arial"/>
              </w:rPr>
            </w:pPr>
            <w:r w:rsidRPr="00A06FF3">
              <w:rPr>
                <w:rFonts w:ascii="Arial" w:hAnsi="Arial" w:cs="Arial"/>
              </w:rPr>
              <w:t>Faktor-</w:t>
            </w:r>
            <w:proofErr w:type="spellStart"/>
            <w:r w:rsidRPr="00A06FF3">
              <w:rPr>
                <w:rFonts w:ascii="Arial" w:hAnsi="Arial" w:cs="Arial"/>
              </w:rPr>
              <w:t>faktor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pemilihan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dalam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pengelolaan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obat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pasien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usia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lanjut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berdasarkan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r w:rsidRPr="00A06FF3">
              <w:rPr>
                <w:rFonts w:ascii="Arial" w:hAnsi="Arial" w:cs="Arial"/>
                <w:i/>
              </w:rPr>
              <w:t>evidence based medicine</w:t>
            </w:r>
            <w:r w:rsidRPr="00A06FF3">
              <w:rPr>
                <w:rFonts w:ascii="Arial" w:hAnsi="Arial" w:cs="Arial"/>
              </w:rPr>
              <w:t xml:space="preserve"> (</w:t>
            </w:r>
            <w:proofErr w:type="spellStart"/>
            <w:r w:rsidRPr="00A06FF3">
              <w:rPr>
                <w:rFonts w:ascii="Arial" w:hAnsi="Arial" w:cs="Arial"/>
              </w:rPr>
              <w:t>farmakologis</w:t>
            </w:r>
            <w:proofErr w:type="spellEnd"/>
            <w:r w:rsidRPr="00A06FF3">
              <w:rPr>
                <w:rFonts w:ascii="Arial" w:hAnsi="Arial" w:cs="Arial"/>
              </w:rPr>
              <w:t xml:space="preserve"> dan non-</w:t>
            </w:r>
            <w:proofErr w:type="spellStart"/>
            <w:r w:rsidRPr="00A06FF3">
              <w:rPr>
                <w:rFonts w:ascii="Arial" w:hAnsi="Arial" w:cs="Arial"/>
              </w:rPr>
              <w:t>farmakologis</w:t>
            </w:r>
            <w:proofErr w:type="spellEnd"/>
            <w:r w:rsidRPr="00A06FF3">
              <w:rPr>
                <w:rFonts w:ascii="Arial" w:hAnsi="Arial" w:cs="Arial"/>
              </w:rPr>
              <w:t>)</w:t>
            </w:r>
          </w:p>
          <w:p w14:paraId="79DAAF96" w14:textId="77777777" w:rsidR="008D3DFE" w:rsidRPr="00A06FF3" w:rsidRDefault="008D3DFE" w:rsidP="008D3DF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361" w:type="dxa"/>
          </w:tcPr>
          <w:p w14:paraId="558F18A2" w14:textId="2EB6ED85" w:rsidR="008D3DFE" w:rsidRPr="00A06FF3" w:rsidRDefault="008D3DFE" w:rsidP="008D3DFE">
            <w:pPr>
              <w:spacing w:line="360" w:lineRule="auto"/>
              <w:rPr>
                <w:rFonts w:ascii="Arial" w:hAnsi="Arial" w:cs="Arial"/>
                <w:bCs/>
              </w:rPr>
            </w:pPr>
            <w:r w:rsidRPr="00A06FF3">
              <w:rPr>
                <w:rFonts w:ascii="Arial" w:hAnsi="Arial" w:cs="Arial"/>
              </w:rPr>
              <w:t xml:space="preserve">dr. Riana Rahmawati, </w:t>
            </w:r>
            <w:proofErr w:type="spellStart"/>
            <w:r w:rsidRPr="00A06FF3">
              <w:rPr>
                <w:rFonts w:ascii="Arial" w:hAnsi="Arial" w:cs="Arial"/>
              </w:rPr>
              <w:t>M.Kes</w:t>
            </w:r>
            <w:proofErr w:type="spellEnd"/>
            <w:r w:rsidRPr="00A06FF3">
              <w:rPr>
                <w:rFonts w:ascii="Arial" w:hAnsi="Arial" w:cs="Arial"/>
              </w:rPr>
              <w:t xml:space="preserve">, </w:t>
            </w:r>
            <w:proofErr w:type="spellStart"/>
            <w:r w:rsidRPr="00A06FF3">
              <w:rPr>
                <w:rFonts w:ascii="Arial" w:hAnsi="Arial" w:cs="Arial"/>
              </w:rPr>
              <w:t>Ph.D</w:t>
            </w:r>
            <w:proofErr w:type="spellEnd"/>
          </w:p>
        </w:tc>
        <w:tc>
          <w:tcPr>
            <w:tcW w:w="1537" w:type="dxa"/>
          </w:tcPr>
          <w:p w14:paraId="6DB0E487" w14:textId="3AC2D252" w:rsidR="008D3DFE" w:rsidRPr="00A06FF3" w:rsidRDefault="008D3DFE" w:rsidP="008D3DFE">
            <w:pPr>
              <w:spacing w:line="360" w:lineRule="auto"/>
              <w:rPr>
                <w:rFonts w:ascii="Arial" w:hAnsi="Arial" w:cs="Arial"/>
                <w:bCs/>
              </w:rPr>
            </w:pPr>
            <w:proofErr w:type="spellStart"/>
            <w:r w:rsidRPr="00A06FF3">
              <w:rPr>
                <w:rFonts w:ascii="Arial" w:hAnsi="Arial" w:cs="Arial"/>
                <w:bCs/>
              </w:rPr>
              <w:t>Farmakologi</w:t>
            </w:r>
            <w:proofErr w:type="spellEnd"/>
          </w:p>
        </w:tc>
      </w:tr>
      <w:tr w:rsidR="00394B35" w:rsidRPr="00543756" w14:paraId="19A7FD5A" w14:textId="77777777" w:rsidTr="008D3DFE">
        <w:tc>
          <w:tcPr>
            <w:tcW w:w="555" w:type="dxa"/>
          </w:tcPr>
          <w:p w14:paraId="28EB99F0" w14:textId="6CFCEDD7" w:rsidR="00394B35" w:rsidRPr="00A06FF3" w:rsidRDefault="00A06FF3" w:rsidP="00394B3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</w:p>
        </w:tc>
        <w:tc>
          <w:tcPr>
            <w:tcW w:w="5607" w:type="dxa"/>
          </w:tcPr>
          <w:p w14:paraId="717D4CC6" w14:textId="0B89F00D" w:rsidR="00394B35" w:rsidRPr="00A06FF3" w:rsidRDefault="00394B35" w:rsidP="00394B35">
            <w:pPr>
              <w:spacing w:line="360" w:lineRule="auto"/>
              <w:rPr>
                <w:rFonts w:ascii="Arial" w:hAnsi="Arial" w:cs="Arial"/>
              </w:rPr>
            </w:pPr>
            <w:r w:rsidRPr="00A06FF3">
              <w:rPr>
                <w:rFonts w:ascii="Arial" w:hAnsi="Arial" w:cs="Arial"/>
                <w:lang w:val="fi-FI"/>
              </w:rPr>
              <w:t>Etika dan moral perawatan pasien usia lanjut dan pasien stadium terminal</w:t>
            </w:r>
          </w:p>
        </w:tc>
        <w:tc>
          <w:tcPr>
            <w:tcW w:w="2361" w:type="dxa"/>
          </w:tcPr>
          <w:p w14:paraId="24F60977" w14:textId="77777777" w:rsidR="00394B35" w:rsidRPr="00A06FF3" w:rsidRDefault="00394B35" w:rsidP="00A06FF3">
            <w:pPr>
              <w:spacing w:line="276" w:lineRule="auto"/>
              <w:rPr>
                <w:rFonts w:ascii="Arial" w:hAnsi="Arial" w:cs="Arial"/>
                <w:iCs/>
                <w:lang w:val="fi-FI"/>
              </w:rPr>
            </w:pPr>
            <w:r w:rsidRPr="00A06FF3">
              <w:rPr>
                <w:rFonts w:ascii="Arial" w:hAnsi="Arial" w:cs="Arial"/>
                <w:iCs/>
                <w:lang w:val="fi-FI"/>
              </w:rPr>
              <w:t>dr. Moetrarsi Sp.KJ</w:t>
            </w:r>
          </w:p>
          <w:p w14:paraId="6EF737CC" w14:textId="77777777" w:rsidR="00394B35" w:rsidRPr="00A06FF3" w:rsidRDefault="00394B35" w:rsidP="00A06FF3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1537" w:type="dxa"/>
          </w:tcPr>
          <w:p w14:paraId="1D246E4B" w14:textId="634090E0" w:rsidR="00394B35" w:rsidRPr="00A06FF3" w:rsidRDefault="00394B35" w:rsidP="00394B35">
            <w:pPr>
              <w:spacing w:line="360" w:lineRule="auto"/>
              <w:rPr>
                <w:rFonts w:ascii="Arial" w:hAnsi="Arial" w:cs="Arial"/>
                <w:bCs/>
              </w:rPr>
            </w:pPr>
            <w:r w:rsidRPr="00A06FF3">
              <w:rPr>
                <w:rFonts w:ascii="Arial" w:hAnsi="Arial" w:cs="Arial"/>
                <w:bCs/>
              </w:rPr>
              <w:t>Jiwa</w:t>
            </w:r>
          </w:p>
        </w:tc>
      </w:tr>
      <w:tr w:rsidR="008D3DFE" w:rsidRPr="00543756" w14:paraId="1E9D5806" w14:textId="77777777" w:rsidTr="008D3DFE">
        <w:tc>
          <w:tcPr>
            <w:tcW w:w="555" w:type="dxa"/>
          </w:tcPr>
          <w:p w14:paraId="5CAF31D2" w14:textId="5D913EB2" w:rsidR="008D3DFE" w:rsidRPr="00A06FF3" w:rsidRDefault="00A06FF3" w:rsidP="008D3DF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26</w:t>
            </w:r>
          </w:p>
        </w:tc>
        <w:tc>
          <w:tcPr>
            <w:tcW w:w="5607" w:type="dxa"/>
          </w:tcPr>
          <w:p w14:paraId="4817341C" w14:textId="198E222D" w:rsidR="008D3DFE" w:rsidRPr="00A06FF3" w:rsidRDefault="00A06FF3" w:rsidP="008D3DFE">
            <w:pPr>
              <w:spacing w:line="360" w:lineRule="auto"/>
              <w:rPr>
                <w:rFonts w:ascii="Arial" w:hAnsi="Arial" w:cs="Arial"/>
              </w:rPr>
            </w:pPr>
            <w:r w:rsidRPr="00A06FF3">
              <w:rPr>
                <w:rFonts w:ascii="Arial" w:hAnsi="Arial" w:cs="Arial"/>
                <w:iCs/>
                <w:lang w:val="fi-FI"/>
              </w:rPr>
              <w:t xml:space="preserve">Prinsip-prinsip </w:t>
            </w:r>
            <w:r w:rsidRPr="00A06FF3">
              <w:rPr>
                <w:rFonts w:ascii="Arial" w:hAnsi="Arial" w:cs="Arial"/>
                <w:i/>
                <w:lang w:val="fi-FI"/>
              </w:rPr>
              <w:t>homecare</w:t>
            </w:r>
          </w:p>
        </w:tc>
        <w:tc>
          <w:tcPr>
            <w:tcW w:w="2361" w:type="dxa"/>
          </w:tcPr>
          <w:p w14:paraId="3D36E273" w14:textId="75B176C3" w:rsidR="008D3DFE" w:rsidRPr="00A06FF3" w:rsidRDefault="00A06FF3" w:rsidP="00A06FF3">
            <w:pPr>
              <w:spacing w:line="360" w:lineRule="auto"/>
              <w:rPr>
                <w:rFonts w:ascii="Arial" w:hAnsi="Arial" w:cs="Arial"/>
                <w:bCs/>
              </w:rPr>
            </w:pPr>
            <w:r w:rsidRPr="00A06FF3">
              <w:rPr>
                <w:rFonts w:ascii="Arial" w:hAnsi="Arial" w:cs="Arial"/>
                <w:iCs/>
                <w:lang w:val="fi-FI"/>
              </w:rPr>
              <w:t>Widarti S.Kep., Ns., M.M.R</w:t>
            </w:r>
          </w:p>
        </w:tc>
        <w:tc>
          <w:tcPr>
            <w:tcW w:w="1537" w:type="dxa"/>
          </w:tcPr>
          <w:p w14:paraId="7D9A2C2B" w14:textId="4C1DCF6D" w:rsidR="008D3DFE" w:rsidRPr="00A06FF3" w:rsidRDefault="00A06FF3" w:rsidP="008D3DFE">
            <w:pPr>
              <w:spacing w:line="360" w:lineRule="auto"/>
              <w:rPr>
                <w:rFonts w:ascii="Arial" w:hAnsi="Arial" w:cs="Arial"/>
                <w:bCs/>
              </w:rPr>
            </w:pPr>
            <w:proofErr w:type="spellStart"/>
            <w:r w:rsidRPr="00A06FF3">
              <w:rPr>
                <w:rFonts w:ascii="Arial" w:hAnsi="Arial" w:cs="Arial"/>
                <w:bCs/>
              </w:rPr>
              <w:t>Keperawatan</w:t>
            </w:r>
            <w:proofErr w:type="spellEnd"/>
            <w:r w:rsidRPr="00A06FF3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8D3DFE" w:rsidRPr="00543756" w14:paraId="3DED8792" w14:textId="77777777" w:rsidTr="008D3DFE">
        <w:tc>
          <w:tcPr>
            <w:tcW w:w="555" w:type="dxa"/>
          </w:tcPr>
          <w:p w14:paraId="15468EF6" w14:textId="4A606056" w:rsidR="008D3DFE" w:rsidRPr="00A06FF3" w:rsidRDefault="00A06FF3" w:rsidP="008D3DF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</w:t>
            </w:r>
          </w:p>
        </w:tc>
        <w:tc>
          <w:tcPr>
            <w:tcW w:w="5607" w:type="dxa"/>
          </w:tcPr>
          <w:p w14:paraId="4EE7305C" w14:textId="262487F9" w:rsidR="008D3DFE" w:rsidRPr="00A06FF3" w:rsidRDefault="00A06FF3" w:rsidP="008D3DFE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A06FF3">
              <w:rPr>
                <w:rFonts w:ascii="Arial" w:hAnsi="Arial" w:cs="Arial"/>
              </w:rPr>
              <w:t>Petunjuk</w:t>
            </w:r>
            <w:proofErr w:type="spellEnd"/>
            <w:r w:rsidRPr="00A06FF3">
              <w:rPr>
                <w:rFonts w:ascii="Arial" w:hAnsi="Arial" w:cs="Arial"/>
              </w:rPr>
              <w:t xml:space="preserve"> Al-Qur’an dan As-Sunnah </w:t>
            </w:r>
            <w:proofErr w:type="spellStart"/>
            <w:r w:rsidRPr="00A06FF3">
              <w:rPr>
                <w:rFonts w:ascii="Arial" w:hAnsi="Arial" w:cs="Arial"/>
              </w:rPr>
              <w:t>tentang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</w:rPr>
              <w:t>lansia</w:t>
            </w:r>
            <w:proofErr w:type="spellEnd"/>
            <w:r w:rsidRPr="00A06FF3">
              <w:rPr>
                <w:rFonts w:ascii="Arial" w:hAnsi="Arial" w:cs="Arial"/>
              </w:rPr>
              <w:t xml:space="preserve"> (</w:t>
            </w:r>
            <w:proofErr w:type="spellStart"/>
            <w:r w:rsidRPr="00A06FF3">
              <w:rPr>
                <w:rFonts w:ascii="Arial" w:hAnsi="Arial" w:cs="Arial"/>
              </w:rPr>
              <w:t>masalah</w:t>
            </w:r>
            <w:proofErr w:type="spellEnd"/>
            <w:r w:rsidRPr="00A06FF3">
              <w:rPr>
                <w:rFonts w:ascii="Arial" w:hAnsi="Arial" w:cs="Arial"/>
              </w:rPr>
              <w:t xml:space="preserve"> pada </w:t>
            </w:r>
            <w:proofErr w:type="spellStart"/>
            <w:r w:rsidRPr="00A06FF3">
              <w:rPr>
                <w:rFonts w:ascii="Arial" w:hAnsi="Arial" w:cs="Arial"/>
              </w:rPr>
              <w:t>lansia</w:t>
            </w:r>
            <w:proofErr w:type="spellEnd"/>
            <w:r w:rsidRPr="00A06FF3">
              <w:rPr>
                <w:rFonts w:ascii="Arial" w:hAnsi="Arial" w:cs="Arial"/>
              </w:rPr>
              <w:t xml:space="preserve">, </w:t>
            </w:r>
            <w:proofErr w:type="spellStart"/>
            <w:r w:rsidRPr="00A06FF3">
              <w:rPr>
                <w:rFonts w:ascii="Arial" w:hAnsi="Arial" w:cs="Arial"/>
                <w:i/>
                <w:iCs/>
              </w:rPr>
              <w:t>birrul</w:t>
            </w:r>
            <w:proofErr w:type="spellEnd"/>
            <w:r w:rsidRPr="00A06FF3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  <w:i/>
                <w:iCs/>
              </w:rPr>
              <w:t>walidain</w:t>
            </w:r>
            <w:proofErr w:type="spellEnd"/>
            <w:r w:rsidRPr="00A06FF3">
              <w:rPr>
                <w:rFonts w:ascii="Arial" w:hAnsi="Arial" w:cs="Arial"/>
                <w:i/>
                <w:iCs/>
              </w:rPr>
              <w:t xml:space="preserve">, </w:t>
            </w:r>
            <w:proofErr w:type="spellStart"/>
            <w:r w:rsidRPr="00A06FF3">
              <w:rPr>
                <w:rFonts w:ascii="Arial" w:hAnsi="Arial" w:cs="Arial"/>
              </w:rPr>
              <w:t>akhir</w:t>
            </w:r>
            <w:proofErr w:type="spellEnd"/>
            <w:r w:rsidRPr="00A06FF3">
              <w:rPr>
                <w:rFonts w:ascii="Arial" w:hAnsi="Arial" w:cs="Arial"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  <w:i/>
                <w:iCs/>
              </w:rPr>
              <w:t>husnul</w:t>
            </w:r>
            <w:proofErr w:type="spellEnd"/>
            <w:r w:rsidRPr="00A06FF3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A06FF3">
              <w:rPr>
                <w:rFonts w:ascii="Arial" w:hAnsi="Arial" w:cs="Arial"/>
                <w:i/>
                <w:iCs/>
              </w:rPr>
              <w:t>khatima</w:t>
            </w:r>
            <w:proofErr w:type="spellEnd"/>
          </w:p>
        </w:tc>
        <w:tc>
          <w:tcPr>
            <w:tcW w:w="2361" w:type="dxa"/>
          </w:tcPr>
          <w:p w14:paraId="16370DB8" w14:textId="3DB4075F" w:rsidR="008D3DFE" w:rsidRPr="00A06FF3" w:rsidRDefault="00A06FF3" w:rsidP="008D3DFE">
            <w:pPr>
              <w:spacing w:line="360" w:lineRule="auto"/>
              <w:rPr>
                <w:rFonts w:ascii="Arial" w:hAnsi="Arial" w:cs="Arial"/>
                <w:bCs/>
              </w:rPr>
            </w:pPr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>dr</w:t>
            </w:r>
            <w:r w:rsidRPr="00A06FF3">
              <w:rPr>
                <w:rStyle w:val="acopre"/>
                <w:rFonts w:ascii="Arial" w:hAnsi="Arial" w:cs="Arial"/>
                <w:i/>
                <w:iCs/>
              </w:rPr>
              <w:t>.</w:t>
            </w:r>
            <w:r w:rsidRPr="00A06FF3">
              <w:rPr>
                <w:rStyle w:val="acopre"/>
                <w:rFonts w:ascii="Arial" w:hAnsi="Arial" w:cs="Arial"/>
              </w:rPr>
              <w:t xml:space="preserve"> </w:t>
            </w:r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 xml:space="preserve">Agus </w:t>
            </w:r>
            <w:proofErr w:type="spellStart"/>
            <w:r w:rsidRPr="00A06FF3">
              <w:rPr>
                <w:rStyle w:val="Emphasis"/>
                <w:rFonts w:ascii="Arial" w:hAnsi="Arial" w:cs="Arial"/>
                <w:i w:val="0"/>
                <w:iCs w:val="0"/>
              </w:rPr>
              <w:t>Sukaca</w:t>
            </w:r>
            <w:proofErr w:type="spellEnd"/>
            <w:r w:rsidRPr="00A06FF3">
              <w:rPr>
                <w:rStyle w:val="acopre"/>
                <w:rFonts w:ascii="Arial" w:hAnsi="Arial" w:cs="Arial"/>
              </w:rPr>
              <w:t>, M. Kes.</w:t>
            </w:r>
          </w:p>
        </w:tc>
        <w:tc>
          <w:tcPr>
            <w:tcW w:w="1537" w:type="dxa"/>
          </w:tcPr>
          <w:p w14:paraId="59160C95" w14:textId="2B127C32" w:rsidR="008D3DFE" w:rsidRPr="00A06FF3" w:rsidRDefault="00A06FF3" w:rsidP="008D3DFE">
            <w:pPr>
              <w:spacing w:line="360" w:lineRule="auto"/>
              <w:rPr>
                <w:rFonts w:ascii="Arial" w:hAnsi="Arial" w:cs="Arial"/>
                <w:bCs/>
              </w:rPr>
            </w:pPr>
            <w:proofErr w:type="spellStart"/>
            <w:r w:rsidRPr="00A06FF3">
              <w:rPr>
                <w:rFonts w:ascii="Arial" w:hAnsi="Arial" w:cs="Arial"/>
                <w:bCs/>
              </w:rPr>
              <w:t>Kedokteran</w:t>
            </w:r>
            <w:proofErr w:type="spellEnd"/>
            <w:r w:rsidRPr="00A06FF3">
              <w:rPr>
                <w:rFonts w:ascii="Arial" w:hAnsi="Arial" w:cs="Arial"/>
                <w:bCs/>
              </w:rPr>
              <w:t xml:space="preserve"> Islam</w:t>
            </w:r>
          </w:p>
        </w:tc>
      </w:tr>
    </w:tbl>
    <w:p w14:paraId="0349FA93" w14:textId="481E90D9" w:rsidR="00C75DE5" w:rsidRDefault="00C75DE5" w:rsidP="00C35B95">
      <w:pPr>
        <w:spacing w:line="360" w:lineRule="auto"/>
        <w:rPr>
          <w:rFonts w:ascii="Tahoma" w:hAnsi="Tahoma" w:cs="Tahoma"/>
          <w:b/>
          <w:sz w:val="22"/>
          <w:szCs w:val="22"/>
        </w:rPr>
      </w:pPr>
    </w:p>
    <w:p w14:paraId="57A7BE8F" w14:textId="77777777" w:rsidR="00C75DE5" w:rsidRDefault="00C75DE5" w:rsidP="003B7D19">
      <w:pPr>
        <w:spacing w:line="360" w:lineRule="auto"/>
        <w:jc w:val="center"/>
        <w:rPr>
          <w:rFonts w:ascii="Tahoma" w:hAnsi="Tahoma" w:cs="Tahoma"/>
          <w:b/>
          <w:sz w:val="22"/>
          <w:szCs w:val="22"/>
        </w:rPr>
      </w:pPr>
    </w:p>
    <w:p w14:paraId="35783938" w14:textId="3CD37D8A" w:rsidR="00C724F2" w:rsidRDefault="00C724F2" w:rsidP="00C35B95">
      <w:pPr>
        <w:spacing w:line="276" w:lineRule="auto"/>
        <w:ind w:left="2410" w:right="1502" w:hanging="567"/>
        <w:contextualSpacing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MATERI BCC</w:t>
      </w:r>
    </w:p>
    <w:p w14:paraId="1883EFED" w14:textId="77777777" w:rsidR="00C724F2" w:rsidRDefault="00C724F2" w:rsidP="00C724F2">
      <w:pPr>
        <w:spacing w:line="276" w:lineRule="auto"/>
        <w:ind w:right="1502"/>
        <w:contextualSpacing/>
        <w:jc w:val="center"/>
        <w:rPr>
          <w:rFonts w:ascii="Tahoma" w:hAnsi="Tahoma" w:cs="Tahoma"/>
          <w:b/>
          <w:sz w:val="22"/>
          <w:szCs w:val="22"/>
        </w:rPr>
      </w:pPr>
    </w:p>
    <w:p w14:paraId="0E25C1B0" w14:textId="03D6CF44" w:rsidR="00C724F2" w:rsidRPr="00C724F2" w:rsidRDefault="00C724F2" w:rsidP="00C724F2">
      <w:pPr>
        <w:pStyle w:val="ListParagraph"/>
        <w:numPr>
          <w:ilvl w:val="1"/>
          <w:numId w:val="4"/>
        </w:numPr>
        <w:tabs>
          <w:tab w:val="clear" w:pos="1440"/>
        </w:tabs>
        <w:spacing w:line="276" w:lineRule="auto"/>
        <w:ind w:left="426" w:right="1502"/>
        <w:rPr>
          <w:rFonts w:ascii="Tahoma" w:hAnsi="Tahoma" w:cs="Tahoma"/>
          <w:b/>
          <w:sz w:val="22"/>
          <w:szCs w:val="22"/>
        </w:rPr>
      </w:pPr>
      <w:proofErr w:type="spellStart"/>
      <w:r>
        <w:rPr>
          <w:rFonts w:ascii="Tahoma" w:hAnsi="Tahoma" w:cs="Tahoma"/>
          <w:b/>
          <w:sz w:val="22"/>
          <w:szCs w:val="22"/>
        </w:rPr>
        <w:t>Penilaian</w:t>
      </w:r>
      <w:proofErr w:type="spellEnd"/>
      <w:r>
        <w:rPr>
          <w:rFonts w:ascii="Tahoma" w:hAnsi="Tahoma" w:cs="Tahoma"/>
          <w:b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b/>
          <w:sz w:val="22"/>
          <w:szCs w:val="22"/>
        </w:rPr>
        <w:t>Orientasi</w:t>
      </w:r>
      <w:proofErr w:type="spellEnd"/>
    </w:p>
    <w:p w14:paraId="6F9B707C" w14:textId="2347A230" w:rsidR="00C724F2" w:rsidRDefault="00C724F2" w:rsidP="00C724F2">
      <w:pPr>
        <w:pStyle w:val="ListParagraph"/>
        <w:numPr>
          <w:ilvl w:val="1"/>
          <w:numId w:val="4"/>
        </w:numPr>
        <w:tabs>
          <w:tab w:val="clear" w:pos="1440"/>
        </w:tabs>
        <w:spacing w:line="276" w:lineRule="auto"/>
        <w:ind w:left="426" w:right="1502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i/>
          <w:iCs/>
          <w:sz w:val="22"/>
          <w:szCs w:val="22"/>
        </w:rPr>
        <w:t xml:space="preserve">Integrated Patient Management </w:t>
      </w:r>
      <w:r>
        <w:rPr>
          <w:rFonts w:ascii="Tahoma" w:hAnsi="Tahoma" w:cs="Tahoma"/>
          <w:b/>
          <w:sz w:val="22"/>
          <w:szCs w:val="22"/>
        </w:rPr>
        <w:t>(IPM)</w:t>
      </w:r>
    </w:p>
    <w:p w14:paraId="4A791C83" w14:textId="163C85E9" w:rsidR="00C724F2" w:rsidRDefault="00C724F2" w:rsidP="00C724F2">
      <w:pPr>
        <w:pStyle w:val="ListParagraph"/>
        <w:numPr>
          <w:ilvl w:val="1"/>
          <w:numId w:val="4"/>
        </w:numPr>
        <w:tabs>
          <w:tab w:val="clear" w:pos="1440"/>
        </w:tabs>
        <w:spacing w:line="276" w:lineRule="auto"/>
        <w:ind w:left="426" w:right="1502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Digital Rectal Examination</w:t>
      </w:r>
    </w:p>
    <w:p w14:paraId="2AEA05FA" w14:textId="77777777" w:rsidR="00C35B95" w:rsidRPr="00C724F2" w:rsidRDefault="00C35B95" w:rsidP="00C35B95">
      <w:pPr>
        <w:pStyle w:val="ListParagraph"/>
        <w:spacing w:line="276" w:lineRule="auto"/>
        <w:ind w:left="426" w:right="1502"/>
        <w:rPr>
          <w:rFonts w:ascii="Tahoma" w:hAnsi="Tahoma" w:cs="Tahoma"/>
          <w:b/>
          <w:sz w:val="22"/>
          <w:szCs w:val="22"/>
        </w:rPr>
      </w:pPr>
    </w:p>
    <w:p w14:paraId="13125EA7" w14:textId="77777777" w:rsidR="00C724F2" w:rsidRDefault="00C724F2" w:rsidP="00C724F2">
      <w:pPr>
        <w:spacing w:line="276" w:lineRule="auto"/>
        <w:ind w:right="1502"/>
        <w:contextualSpacing/>
        <w:jc w:val="center"/>
        <w:rPr>
          <w:rFonts w:ascii="Tahoma" w:eastAsia="Tahoma" w:hAnsi="Tahoma"/>
          <w:b/>
          <w:sz w:val="22"/>
        </w:rPr>
      </w:pPr>
    </w:p>
    <w:p w14:paraId="13A48298" w14:textId="77777777" w:rsidR="00C35B95" w:rsidRPr="00340E02" w:rsidRDefault="00C35B95" w:rsidP="00C35B95">
      <w:pPr>
        <w:spacing w:line="276" w:lineRule="auto"/>
        <w:ind w:left="1276" w:right="1502"/>
        <w:contextualSpacing/>
        <w:jc w:val="center"/>
        <w:rPr>
          <w:rFonts w:ascii="Tahoma" w:eastAsia="Tahoma" w:hAnsi="Tahoma"/>
          <w:b/>
          <w:sz w:val="22"/>
        </w:rPr>
      </w:pPr>
      <w:r>
        <w:rPr>
          <w:rFonts w:ascii="Tahoma" w:eastAsia="Tahoma" w:hAnsi="Tahoma"/>
          <w:b/>
          <w:sz w:val="22"/>
        </w:rPr>
        <w:t>TUTORIAL</w:t>
      </w:r>
    </w:p>
    <w:p w14:paraId="2932CED9" w14:textId="77777777" w:rsidR="00C35B95" w:rsidRDefault="00C35B95" w:rsidP="00C35B95">
      <w:pPr>
        <w:spacing w:line="276" w:lineRule="auto"/>
        <w:ind w:left="1276" w:right="1502"/>
        <w:contextualSpacing/>
        <w:jc w:val="center"/>
        <w:rPr>
          <w:rFonts w:ascii="Tahoma" w:eastAsia="Tahoma" w:hAnsi="Tahoma"/>
          <w:b/>
          <w:sz w:val="22"/>
        </w:rPr>
      </w:pPr>
      <w:r>
        <w:rPr>
          <w:rFonts w:ascii="Tahoma" w:eastAsia="Tahoma" w:hAnsi="Tahoma"/>
          <w:b/>
          <w:sz w:val="22"/>
        </w:rPr>
        <w:t>DISKUSI TUTORIAL</w:t>
      </w:r>
    </w:p>
    <w:p w14:paraId="1D361534" w14:textId="77777777" w:rsidR="00C35B95" w:rsidRDefault="00C35B95" w:rsidP="00C35B95">
      <w:pPr>
        <w:spacing w:line="0" w:lineRule="atLeast"/>
        <w:jc w:val="center"/>
        <w:rPr>
          <w:rFonts w:ascii="Tahoma" w:eastAsia="Tahoma" w:hAnsi="Tahoma"/>
          <w:b/>
          <w:sz w:val="22"/>
        </w:rPr>
      </w:pPr>
    </w:p>
    <w:p w14:paraId="3ED83279" w14:textId="77777777" w:rsidR="00C35B95" w:rsidRDefault="00C35B95" w:rsidP="00C35B95">
      <w:pPr>
        <w:spacing w:line="25" w:lineRule="exact"/>
      </w:pPr>
    </w:p>
    <w:tbl>
      <w:tblPr>
        <w:tblStyle w:val="TableGrid"/>
        <w:tblpPr w:leftFromText="180" w:rightFromText="180" w:vertAnchor="text" w:horzAnchor="margin" w:tblpY="349"/>
        <w:tblW w:w="9351" w:type="dxa"/>
        <w:tblInd w:w="0" w:type="dxa"/>
        <w:tblLook w:val="04A0" w:firstRow="1" w:lastRow="0" w:firstColumn="1" w:lastColumn="0" w:noHBand="0" w:noVBand="1"/>
      </w:tblPr>
      <w:tblGrid>
        <w:gridCol w:w="1838"/>
        <w:gridCol w:w="5954"/>
        <w:gridCol w:w="1559"/>
      </w:tblGrid>
      <w:tr w:rsidR="00C35B95" w14:paraId="685B4388" w14:textId="77777777" w:rsidTr="005C204B">
        <w:tc>
          <w:tcPr>
            <w:tcW w:w="1838" w:type="dxa"/>
            <w:shd w:val="clear" w:color="auto" w:fill="D9D9D9" w:themeFill="background1" w:themeFillShade="D9"/>
          </w:tcPr>
          <w:p w14:paraId="071529D9" w14:textId="77777777" w:rsidR="00C35B95" w:rsidRPr="00A06FF3" w:rsidRDefault="00C35B95" w:rsidP="005C204B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b/>
                <w:sz w:val="22"/>
                <w:szCs w:val="22"/>
              </w:rPr>
              <w:t>Minggu</w:t>
            </w:r>
            <w:proofErr w:type="spellEnd"/>
          </w:p>
        </w:tc>
        <w:tc>
          <w:tcPr>
            <w:tcW w:w="5954" w:type="dxa"/>
            <w:shd w:val="clear" w:color="auto" w:fill="D9D9D9" w:themeFill="background1" w:themeFillShade="D9"/>
          </w:tcPr>
          <w:p w14:paraId="51F30DCC" w14:textId="77777777" w:rsidR="00C35B95" w:rsidRDefault="00C35B95" w:rsidP="005C204B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b/>
                <w:sz w:val="22"/>
                <w:szCs w:val="22"/>
              </w:rPr>
              <w:t>Skenario</w:t>
            </w:r>
            <w:proofErr w:type="spellEnd"/>
          </w:p>
        </w:tc>
        <w:tc>
          <w:tcPr>
            <w:tcW w:w="1559" w:type="dxa"/>
            <w:shd w:val="clear" w:color="auto" w:fill="D9D9D9" w:themeFill="background1" w:themeFillShade="D9"/>
          </w:tcPr>
          <w:p w14:paraId="74652C23" w14:textId="77777777" w:rsidR="00C35B95" w:rsidRDefault="00C35B95" w:rsidP="005C204B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Waktu (</w:t>
            </w:r>
            <w:proofErr w:type="spellStart"/>
            <w:r>
              <w:rPr>
                <w:rFonts w:ascii="Tahoma" w:hAnsi="Tahoma" w:cs="Tahoma"/>
                <w:b/>
                <w:sz w:val="22"/>
                <w:szCs w:val="22"/>
              </w:rPr>
              <w:t>Menit</w:t>
            </w:r>
            <w:proofErr w:type="spellEnd"/>
            <w:r>
              <w:rPr>
                <w:rFonts w:ascii="Tahoma" w:hAnsi="Tahoma" w:cs="Tahoma"/>
                <w:b/>
                <w:sz w:val="22"/>
                <w:szCs w:val="22"/>
              </w:rPr>
              <w:t>)</w:t>
            </w:r>
          </w:p>
        </w:tc>
      </w:tr>
      <w:tr w:rsidR="00C35B95" w14:paraId="633D5564" w14:textId="77777777" w:rsidTr="005C204B">
        <w:tc>
          <w:tcPr>
            <w:tcW w:w="1838" w:type="dxa"/>
          </w:tcPr>
          <w:p w14:paraId="103AAC53" w14:textId="77777777" w:rsidR="00C35B95" w:rsidRDefault="00C35B95" w:rsidP="005C204B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I</w:t>
            </w:r>
          </w:p>
        </w:tc>
        <w:tc>
          <w:tcPr>
            <w:tcW w:w="5954" w:type="dxa"/>
          </w:tcPr>
          <w:p w14:paraId="35F19F8E" w14:textId="77777777" w:rsidR="00C35B95" w:rsidRDefault="00C35B95" w:rsidP="005C204B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proofErr w:type="spellStart"/>
            <w:r>
              <w:rPr>
                <w:rFonts w:ascii="Tahoma" w:eastAsia="Tahoma" w:hAnsi="Tahoma"/>
                <w:sz w:val="22"/>
              </w:rPr>
              <w:t>Pertemuan</w:t>
            </w:r>
            <w:proofErr w:type="spellEnd"/>
            <w:r>
              <w:rPr>
                <w:rFonts w:ascii="Tahoma" w:eastAsia="Tahoma" w:hAnsi="Tahoma"/>
                <w:sz w:val="22"/>
              </w:rPr>
              <w:t xml:space="preserve"> 1</w:t>
            </w:r>
          </w:p>
        </w:tc>
        <w:tc>
          <w:tcPr>
            <w:tcW w:w="1559" w:type="dxa"/>
          </w:tcPr>
          <w:p w14:paraId="1182D54B" w14:textId="77777777" w:rsidR="00C35B95" w:rsidRDefault="00C35B95" w:rsidP="005C204B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/>
                <w:sz w:val="22"/>
              </w:rPr>
              <w:t>2x2x50</w:t>
            </w:r>
          </w:p>
        </w:tc>
      </w:tr>
      <w:tr w:rsidR="00C35B95" w14:paraId="01AEAED1" w14:textId="77777777" w:rsidTr="005C204B">
        <w:tc>
          <w:tcPr>
            <w:tcW w:w="1838" w:type="dxa"/>
          </w:tcPr>
          <w:p w14:paraId="4301D18B" w14:textId="77777777" w:rsidR="00C35B95" w:rsidRDefault="00C35B95" w:rsidP="005C204B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II</w:t>
            </w:r>
          </w:p>
        </w:tc>
        <w:tc>
          <w:tcPr>
            <w:tcW w:w="5954" w:type="dxa"/>
          </w:tcPr>
          <w:p w14:paraId="37D090C5" w14:textId="77777777" w:rsidR="00C35B95" w:rsidRDefault="00C35B95" w:rsidP="005C204B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proofErr w:type="spellStart"/>
            <w:r>
              <w:rPr>
                <w:rFonts w:ascii="Tahoma" w:eastAsia="Tahoma" w:hAnsi="Tahoma"/>
                <w:sz w:val="22"/>
              </w:rPr>
              <w:t>Pertemuan</w:t>
            </w:r>
            <w:proofErr w:type="spellEnd"/>
            <w:r>
              <w:rPr>
                <w:rFonts w:ascii="Tahoma" w:eastAsia="Tahoma" w:hAnsi="Tahoma"/>
                <w:sz w:val="22"/>
              </w:rPr>
              <w:t xml:space="preserve"> 2</w:t>
            </w:r>
          </w:p>
        </w:tc>
        <w:tc>
          <w:tcPr>
            <w:tcW w:w="1559" w:type="dxa"/>
          </w:tcPr>
          <w:p w14:paraId="574EB626" w14:textId="77777777" w:rsidR="00C35B95" w:rsidRDefault="00C35B95" w:rsidP="005C204B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/>
                <w:sz w:val="22"/>
              </w:rPr>
              <w:t>2x2x50</w:t>
            </w:r>
          </w:p>
        </w:tc>
      </w:tr>
      <w:tr w:rsidR="00C35B95" w14:paraId="121AB62A" w14:textId="77777777" w:rsidTr="005C204B">
        <w:tc>
          <w:tcPr>
            <w:tcW w:w="1838" w:type="dxa"/>
          </w:tcPr>
          <w:p w14:paraId="257547B1" w14:textId="77777777" w:rsidR="00C35B95" w:rsidRDefault="00C35B95" w:rsidP="005C204B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III</w:t>
            </w:r>
          </w:p>
        </w:tc>
        <w:tc>
          <w:tcPr>
            <w:tcW w:w="5954" w:type="dxa"/>
          </w:tcPr>
          <w:p w14:paraId="1F4C1AE3" w14:textId="77777777" w:rsidR="00C35B95" w:rsidRDefault="00C35B95" w:rsidP="005C204B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proofErr w:type="spellStart"/>
            <w:r>
              <w:rPr>
                <w:rFonts w:ascii="Tahoma" w:eastAsia="Tahoma" w:hAnsi="Tahoma"/>
                <w:sz w:val="22"/>
              </w:rPr>
              <w:t>Pertemuan</w:t>
            </w:r>
            <w:proofErr w:type="spellEnd"/>
            <w:r>
              <w:rPr>
                <w:rFonts w:ascii="Tahoma" w:eastAsia="Tahoma" w:hAnsi="Tahoma"/>
                <w:sz w:val="22"/>
              </w:rPr>
              <w:t xml:space="preserve"> 3</w:t>
            </w:r>
          </w:p>
        </w:tc>
        <w:tc>
          <w:tcPr>
            <w:tcW w:w="1559" w:type="dxa"/>
          </w:tcPr>
          <w:p w14:paraId="45B028D1" w14:textId="77777777" w:rsidR="00C35B95" w:rsidRDefault="00C35B95" w:rsidP="005C204B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/>
                <w:sz w:val="22"/>
              </w:rPr>
              <w:t>2x2x50</w:t>
            </w:r>
          </w:p>
        </w:tc>
      </w:tr>
      <w:tr w:rsidR="00C35B95" w14:paraId="350FD986" w14:textId="77777777" w:rsidTr="005C204B">
        <w:tc>
          <w:tcPr>
            <w:tcW w:w="1838" w:type="dxa"/>
          </w:tcPr>
          <w:p w14:paraId="25CB33BD" w14:textId="77777777" w:rsidR="00C35B95" w:rsidRDefault="00C35B95" w:rsidP="005C204B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IV</w:t>
            </w:r>
          </w:p>
        </w:tc>
        <w:tc>
          <w:tcPr>
            <w:tcW w:w="5954" w:type="dxa"/>
          </w:tcPr>
          <w:p w14:paraId="7F8CA243" w14:textId="77777777" w:rsidR="00C35B95" w:rsidRDefault="00C35B95" w:rsidP="005C204B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proofErr w:type="spellStart"/>
            <w:r>
              <w:rPr>
                <w:rFonts w:ascii="Tahoma" w:eastAsia="Tahoma" w:hAnsi="Tahoma"/>
                <w:sz w:val="22"/>
              </w:rPr>
              <w:t>Pertemuan</w:t>
            </w:r>
            <w:proofErr w:type="spellEnd"/>
            <w:r>
              <w:rPr>
                <w:rFonts w:ascii="Tahoma" w:eastAsia="Tahoma" w:hAnsi="Tahoma"/>
                <w:sz w:val="22"/>
              </w:rPr>
              <w:t xml:space="preserve"> 4</w:t>
            </w:r>
          </w:p>
        </w:tc>
        <w:tc>
          <w:tcPr>
            <w:tcW w:w="1559" w:type="dxa"/>
          </w:tcPr>
          <w:p w14:paraId="5139E4EB" w14:textId="77777777" w:rsidR="00C35B95" w:rsidRDefault="00C35B95" w:rsidP="005C204B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/>
                <w:sz w:val="22"/>
              </w:rPr>
              <w:t>2x2x50</w:t>
            </w:r>
          </w:p>
        </w:tc>
      </w:tr>
      <w:tr w:rsidR="00C35B95" w14:paraId="1F43EC39" w14:textId="77777777" w:rsidTr="005C204B">
        <w:tc>
          <w:tcPr>
            <w:tcW w:w="1838" w:type="dxa"/>
          </w:tcPr>
          <w:p w14:paraId="3C18AE77" w14:textId="77777777" w:rsidR="00C35B95" w:rsidRDefault="00C35B95" w:rsidP="005C204B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V</w:t>
            </w:r>
          </w:p>
        </w:tc>
        <w:tc>
          <w:tcPr>
            <w:tcW w:w="5954" w:type="dxa"/>
          </w:tcPr>
          <w:p w14:paraId="19E9DB55" w14:textId="77777777" w:rsidR="00C35B95" w:rsidRDefault="00C35B95" w:rsidP="005C204B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proofErr w:type="spellStart"/>
            <w:r>
              <w:rPr>
                <w:rFonts w:ascii="Tahoma" w:eastAsia="Tahoma" w:hAnsi="Tahoma"/>
                <w:sz w:val="22"/>
              </w:rPr>
              <w:t>Pertemuan</w:t>
            </w:r>
            <w:proofErr w:type="spellEnd"/>
            <w:r>
              <w:rPr>
                <w:rFonts w:ascii="Tahoma" w:eastAsia="Tahoma" w:hAnsi="Tahoma"/>
                <w:sz w:val="22"/>
              </w:rPr>
              <w:t xml:space="preserve"> 5</w:t>
            </w:r>
          </w:p>
        </w:tc>
        <w:tc>
          <w:tcPr>
            <w:tcW w:w="1559" w:type="dxa"/>
          </w:tcPr>
          <w:p w14:paraId="3B900606" w14:textId="77777777" w:rsidR="00C35B95" w:rsidRDefault="00C35B95" w:rsidP="005C204B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/>
                <w:sz w:val="22"/>
              </w:rPr>
              <w:t>2x2x50</w:t>
            </w:r>
          </w:p>
        </w:tc>
      </w:tr>
    </w:tbl>
    <w:p w14:paraId="24B23277" w14:textId="221057DE" w:rsidR="00F95C5F" w:rsidRDefault="00F95C5F" w:rsidP="00C35B95">
      <w:pPr>
        <w:spacing w:line="360" w:lineRule="auto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br w:type="page"/>
      </w:r>
    </w:p>
    <w:p w14:paraId="090386FD" w14:textId="0267EC36" w:rsidR="005F6786" w:rsidRDefault="00517E77" w:rsidP="00315CB4">
      <w:pPr>
        <w:spacing w:line="360" w:lineRule="auto"/>
        <w:ind w:left="2694" w:right="1502" w:hanging="11"/>
        <w:jc w:val="center"/>
        <w:rPr>
          <w:rFonts w:ascii="Tahoma" w:hAnsi="Tahoma" w:cs="Tahoma"/>
          <w:b/>
          <w:sz w:val="22"/>
          <w:szCs w:val="22"/>
        </w:rPr>
      </w:pPr>
      <w:r w:rsidRPr="0085475F">
        <w:rPr>
          <w:rFonts w:ascii="Tahoma" w:hAnsi="Tahoma" w:cs="Tahoma"/>
          <w:b/>
          <w:sz w:val="22"/>
          <w:szCs w:val="22"/>
        </w:rPr>
        <w:t>SKENARIO 1</w:t>
      </w:r>
    </w:p>
    <w:p w14:paraId="278D45FE" w14:textId="05331EC8" w:rsidR="005F6786" w:rsidRDefault="00315CB4" w:rsidP="00315CB4">
      <w:pPr>
        <w:pStyle w:val="ListParagraph"/>
        <w:ind w:left="851"/>
        <w:jc w:val="center"/>
        <w:rPr>
          <w:b/>
          <w:lang w:val="en-GB"/>
        </w:rPr>
      </w:pPr>
      <w:r>
        <w:rPr>
          <w:b/>
          <w:lang w:val="en-GB"/>
        </w:rPr>
        <w:t>“</w:t>
      </w:r>
      <w:proofErr w:type="spellStart"/>
      <w:r w:rsidR="005F6786">
        <w:rPr>
          <w:b/>
          <w:lang w:val="en-GB"/>
        </w:rPr>
        <w:t>Fisiologi</w:t>
      </w:r>
      <w:proofErr w:type="spellEnd"/>
      <w:r w:rsidR="005F6786">
        <w:rPr>
          <w:b/>
          <w:lang w:val="en-GB"/>
        </w:rPr>
        <w:t xml:space="preserve"> </w:t>
      </w:r>
      <w:proofErr w:type="spellStart"/>
      <w:r w:rsidR="005F6786">
        <w:rPr>
          <w:b/>
          <w:lang w:val="en-GB"/>
        </w:rPr>
        <w:t>Penuaan</w:t>
      </w:r>
      <w:proofErr w:type="spellEnd"/>
      <w:r w:rsidR="005F6786">
        <w:rPr>
          <w:b/>
          <w:lang w:val="en-GB"/>
        </w:rPr>
        <w:t xml:space="preserve"> pada </w:t>
      </w:r>
      <w:proofErr w:type="spellStart"/>
      <w:r w:rsidR="005F6786">
        <w:rPr>
          <w:b/>
          <w:lang w:val="en-GB"/>
        </w:rPr>
        <w:t>Semua</w:t>
      </w:r>
      <w:proofErr w:type="spellEnd"/>
      <w:r w:rsidR="005F6786">
        <w:rPr>
          <w:b/>
          <w:lang w:val="en-GB"/>
        </w:rPr>
        <w:t xml:space="preserve"> </w:t>
      </w:r>
      <w:proofErr w:type="spellStart"/>
      <w:r w:rsidR="005F6786">
        <w:rPr>
          <w:b/>
          <w:lang w:val="en-GB"/>
        </w:rPr>
        <w:t>Sistem</w:t>
      </w:r>
      <w:proofErr w:type="spellEnd"/>
      <w:r>
        <w:rPr>
          <w:b/>
          <w:lang w:val="en-GB"/>
        </w:rPr>
        <w:t>”</w:t>
      </w:r>
    </w:p>
    <w:p w14:paraId="752B78E0" w14:textId="05BEEFD6" w:rsidR="005F6786" w:rsidRPr="005F6786" w:rsidRDefault="005F6786" w:rsidP="005F6786">
      <w:pPr>
        <w:spacing w:line="360" w:lineRule="auto"/>
        <w:ind w:right="1502"/>
        <w:jc w:val="center"/>
        <w:rPr>
          <w:rFonts w:ascii="Tahoma" w:hAnsi="Tahoma" w:cs="Tahoma"/>
          <w:b/>
          <w:sz w:val="22"/>
          <w:szCs w:val="22"/>
        </w:rPr>
      </w:pPr>
      <w:r w:rsidRPr="005F6786">
        <w:rPr>
          <w:rFonts w:ascii="Tahoma" w:eastAsia="Tahoma" w:hAnsi="Tahoma"/>
          <w:b/>
          <w:noProof/>
          <w:sz w:val="22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AE00AE4" wp14:editId="157D85C5">
                <wp:simplePos x="0" y="0"/>
                <wp:positionH relativeFrom="column">
                  <wp:posOffset>-422910</wp:posOffset>
                </wp:positionH>
                <wp:positionV relativeFrom="paragraph">
                  <wp:posOffset>278765</wp:posOffset>
                </wp:positionV>
                <wp:extent cx="6986905" cy="4632325"/>
                <wp:effectExtent l="0" t="0" r="23495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6905" cy="463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5302A" w14:textId="77777777" w:rsidR="00902751" w:rsidRPr="00315CB4" w:rsidRDefault="00902751" w:rsidP="00A30310">
                            <w:pPr>
                              <w:spacing w:line="480" w:lineRule="auto"/>
                              <w:ind w:firstLine="567"/>
                              <w:jc w:val="both"/>
                            </w:pPr>
                            <w:proofErr w:type="spellStart"/>
                            <w:r w:rsidRPr="00315CB4">
                              <w:t>Seorang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istri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menemui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dokter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untuk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berkonsultasi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tentang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kondisi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suaminya</w:t>
                            </w:r>
                            <w:proofErr w:type="spellEnd"/>
                            <w:r w:rsidRPr="00315CB4">
                              <w:t xml:space="preserve">. </w:t>
                            </w:r>
                            <w:r w:rsidRPr="00315CB4">
                              <w:rPr>
                                <w:lang w:val="en-GB"/>
                              </w:rPr>
                              <w:t>Tuan</w:t>
                            </w:r>
                            <w:r w:rsidRPr="00315CB4">
                              <w:t xml:space="preserve"> A, </w:t>
                            </w:r>
                            <w:r w:rsidRPr="00315CB4">
                              <w:rPr>
                                <w:lang w:val="en-GB"/>
                              </w:rPr>
                              <w:t>66</w:t>
                            </w:r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tahun</w:t>
                            </w:r>
                            <w:proofErr w:type="spellEnd"/>
                            <w:r w:rsidRPr="00315CB4">
                              <w:t xml:space="preserve">, </w:t>
                            </w:r>
                            <w:proofErr w:type="spellStart"/>
                            <w:r w:rsidRPr="00315CB4">
                              <w:t>adalah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mantan</w:t>
                            </w:r>
                            <w:proofErr w:type="spellEnd"/>
                            <w:r w:rsidRPr="00315CB4">
                              <w:t xml:space="preserve"> CEO </w:t>
                            </w:r>
                            <w:proofErr w:type="spellStart"/>
                            <w:r w:rsidRPr="00315CB4">
                              <w:t>suatu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perusahaan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besar</w:t>
                            </w:r>
                            <w:proofErr w:type="spellEnd"/>
                            <w:r w:rsidRPr="00315CB4">
                              <w:t xml:space="preserve">. </w:t>
                            </w:r>
                            <w:proofErr w:type="spellStart"/>
                            <w:r w:rsidRPr="00315CB4">
                              <w:t>Beliau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memiliki</w:t>
                            </w:r>
                            <w:proofErr w:type="spellEnd"/>
                            <w:r w:rsidRPr="00315CB4">
                              <w:t xml:space="preserve"> 3 orang </w:t>
                            </w:r>
                            <w:proofErr w:type="spellStart"/>
                            <w:r w:rsidRPr="00315CB4">
                              <w:t>anak</w:t>
                            </w:r>
                            <w:proofErr w:type="spellEnd"/>
                            <w:r w:rsidRPr="00315CB4">
                              <w:t xml:space="preserve">, </w:t>
                            </w:r>
                            <w:proofErr w:type="spellStart"/>
                            <w:r w:rsidRPr="00315CB4">
                              <w:t>semua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telah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berkeluarga</w:t>
                            </w:r>
                            <w:proofErr w:type="spellEnd"/>
                            <w:r w:rsidRPr="00315CB4">
                              <w:t xml:space="preserve"> dan </w:t>
                            </w:r>
                            <w:proofErr w:type="spellStart"/>
                            <w:r w:rsidRPr="00315CB4">
                              <w:t>sukses</w:t>
                            </w:r>
                            <w:proofErr w:type="spellEnd"/>
                            <w:r w:rsidRPr="00315CB4">
                              <w:t xml:space="preserve"> di </w:t>
                            </w:r>
                            <w:proofErr w:type="spellStart"/>
                            <w:r w:rsidRPr="00315CB4">
                              <w:t>karirnya</w:t>
                            </w:r>
                            <w:proofErr w:type="spellEnd"/>
                            <w:r w:rsidRPr="00315CB4">
                              <w:t xml:space="preserve"> masing-masing. </w:t>
                            </w:r>
                            <w:proofErr w:type="spellStart"/>
                            <w:r w:rsidRPr="00315CB4">
                              <w:t>Ketiganya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tinggal</w:t>
                            </w:r>
                            <w:proofErr w:type="spellEnd"/>
                            <w:r w:rsidRPr="00315CB4">
                              <w:t xml:space="preserve"> di </w:t>
                            </w:r>
                            <w:proofErr w:type="spellStart"/>
                            <w:r w:rsidRPr="00315CB4">
                              <w:t>kota</w:t>
                            </w:r>
                            <w:proofErr w:type="spellEnd"/>
                            <w:r w:rsidRPr="00315CB4">
                              <w:t xml:space="preserve"> yang </w:t>
                            </w:r>
                            <w:proofErr w:type="spellStart"/>
                            <w:r w:rsidRPr="00315CB4">
                              <w:t>berbeda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dengan</w:t>
                            </w:r>
                            <w:proofErr w:type="spellEnd"/>
                            <w:r w:rsidRPr="00315CB4">
                              <w:t xml:space="preserve"> Tuan A. Saat </w:t>
                            </w:r>
                            <w:proofErr w:type="spellStart"/>
                            <w:r w:rsidRPr="00315CB4">
                              <w:t>ini</w:t>
                            </w:r>
                            <w:proofErr w:type="spellEnd"/>
                            <w:r w:rsidRPr="00315CB4">
                              <w:t xml:space="preserve"> Tuan A </w:t>
                            </w:r>
                            <w:proofErr w:type="spellStart"/>
                            <w:r w:rsidRPr="00315CB4">
                              <w:t>hidup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berdua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dengan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istrinya</w:t>
                            </w:r>
                            <w:proofErr w:type="spellEnd"/>
                            <w:r w:rsidRPr="00315CB4">
                              <w:t xml:space="preserve"> yang </w:t>
                            </w:r>
                            <w:proofErr w:type="spellStart"/>
                            <w:r w:rsidRPr="00315CB4">
                              <w:t>berusia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r w:rsidRPr="00315CB4">
                              <w:rPr>
                                <w:lang w:val="en-GB"/>
                              </w:rPr>
                              <w:t>6</w:t>
                            </w:r>
                            <w:r w:rsidRPr="00315CB4">
                              <w:t xml:space="preserve">0 </w:t>
                            </w:r>
                            <w:proofErr w:type="spellStart"/>
                            <w:r w:rsidRPr="00315CB4">
                              <w:t>tahun</w:t>
                            </w:r>
                            <w:proofErr w:type="spellEnd"/>
                            <w:r w:rsidRPr="00315CB4">
                              <w:t xml:space="preserve">.  </w:t>
                            </w:r>
                          </w:p>
                          <w:p w14:paraId="678038F9" w14:textId="77777777" w:rsidR="00902751" w:rsidRPr="00315CB4" w:rsidRDefault="00902751" w:rsidP="00A30310">
                            <w:pPr>
                              <w:spacing w:line="480" w:lineRule="auto"/>
                              <w:ind w:firstLine="567"/>
                              <w:jc w:val="both"/>
                            </w:pPr>
                            <w:proofErr w:type="spellStart"/>
                            <w:r w:rsidRPr="00315CB4">
                              <w:t>Dahulu</w:t>
                            </w:r>
                            <w:proofErr w:type="spellEnd"/>
                            <w:r w:rsidRPr="00315CB4">
                              <w:t xml:space="preserve"> Tuan A </w:t>
                            </w:r>
                            <w:proofErr w:type="spellStart"/>
                            <w:r w:rsidRPr="00315CB4">
                              <w:t>adalah</w:t>
                            </w:r>
                            <w:proofErr w:type="spellEnd"/>
                            <w:r w:rsidRPr="00315CB4">
                              <w:t xml:space="preserve"> orang yang </w:t>
                            </w:r>
                            <w:proofErr w:type="spellStart"/>
                            <w:r w:rsidRPr="00315CB4">
                              <w:t>disegani</w:t>
                            </w:r>
                            <w:proofErr w:type="spellEnd"/>
                            <w:r w:rsidRPr="00315CB4">
                              <w:t xml:space="preserve">, </w:t>
                            </w:r>
                            <w:proofErr w:type="spellStart"/>
                            <w:r w:rsidRPr="00315CB4">
                              <w:t>dihormati</w:t>
                            </w:r>
                            <w:proofErr w:type="spellEnd"/>
                            <w:r w:rsidRPr="00315CB4">
                              <w:t xml:space="preserve"> dan </w:t>
                            </w:r>
                            <w:proofErr w:type="spellStart"/>
                            <w:r w:rsidRPr="00315CB4">
                              <w:t>sering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dimintai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pendapat</w:t>
                            </w:r>
                            <w:proofErr w:type="spellEnd"/>
                            <w:r w:rsidRPr="00315CB4">
                              <w:t xml:space="preserve"> oleh </w:t>
                            </w:r>
                            <w:proofErr w:type="spellStart"/>
                            <w:r w:rsidRPr="00315CB4">
                              <w:t>relasi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kerja</w:t>
                            </w:r>
                            <w:proofErr w:type="spellEnd"/>
                            <w:r w:rsidRPr="00315CB4">
                              <w:t xml:space="preserve">, </w:t>
                            </w:r>
                            <w:proofErr w:type="spellStart"/>
                            <w:r w:rsidRPr="00315CB4">
                              <w:t>saudara</w:t>
                            </w:r>
                            <w:proofErr w:type="spellEnd"/>
                            <w:r w:rsidRPr="00315CB4">
                              <w:t xml:space="preserve">, </w:t>
                            </w:r>
                            <w:proofErr w:type="spellStart"/>
                            <w:r w:rsidRPr="00315CB4">
                              <w:t>teman</w:t>
                            </w:r>
                            <w:proofErr w:type="spellEnd"/>
                            <w:r w:rsidRPr="00315CB4">
                              <w:t xml:space="preserve">. </w:t>
                            </w:r>
                            <w:proofErr w:type="spellStart"/>
                            <w:r w:rsidRPr="00315CB4">
                              <w:t>Namun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setelah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beliau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pensiun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tidak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ada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lagi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relasi</w:t>
                            </w:r>
                            <w:proofErr w:type="spellEnd"/>
                            <w:r w:rsidRPr="00315CB4">
                              <w:t xml:space="preserve">, </w:t>
                            </w:r>
                            <w:proofErr w:type="spellStart"/>
                            <w:r w:rsidRPr="00315CB4">
                              <w:t>saudara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maupun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teman</w:t>
                            </w:r>
                            <w:proofErr w:type="spellEnd"/>
                            <w:r w:rsidRPr="00315CB4">
                              <w:t xml:space="preserve"> yang </w:t>
                            </w:r>
                            <w:proofErr w:type="spellStart"/>
                            <w:r w:rsidRPr="00315CB4">
                              <w:t>berkunjung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ke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rumahnya</w:t>
                            </w:r>
                            <w:proofErr w:type="spellEnd"/>
                            <w:r w:rsidRPr="00315CB4">
                              <w:t xml:space="preserve">. Anak dan </w:t>
                            </w:r>
                            <w:proofErr w:type="spellStart"/>
                            <w:r w:rsidRPr="00315CB4">
                              <w:t>cucu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nya</w:t>
                            </w:r>
                            <w:proofErr w:type="spellEnd"/>
                            <w:r w:rsidRPr="00315CB4">
                              <w:t xml:space="preserve"> juga </w:t>
                            </w:r>
                            <w:proofErr w:type="spellStart"/>
                            <w:r w:rsidRPr="00315CB4">
                              <w:t>hanya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berkunjung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saat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hari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raya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saja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karena</w:t>
                            </w:r>
                            <w:proofErr w:type="spellEnd"/>
                            <w:r w:rsidRPr="00315CB4">
                              <w:t xml:space="preserve"> masing-masing </w:t>
                            </w:r>
                            <w:proofErr w:type="spellStart"/>
                            <w:r w:rsidRPr="00315CB4">
                              <w:t>sibuk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dengan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pekerjaanya</w:t>
                            </w:r>
                            <w:proofErr w:type="spellEnd"/>
                            <w:r w:rsidRPr="00315CB4">
                              <w:t xml:space="preserve">. </w:t>
                            </w:r>
                            <w:proofErr w:type="spellStart"/>
                            <w:r w:rsidRPr="00315CB4">
                              <w:t>Keadaan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ekonomi</w:t>
                            </w:r>
                            <w:proofErr w:type="spellEnd"/>
                            <w:r w:rsidRPr="00315CB4">
                              <w:t xml:space="preserve"> juga </w:t>
                            </w:r>
                            <w:proofErr w:type="spellStart"/>
                            <w:r w:rsidRPr="00315CB4">
                              <w:t>berubah</w:t>
                            </w:r>
                            <w:proofErr w:type="spellEnd"/>
                            <w:r w:rsidRPr="00315CB4">
                              <w:t xml:space="preserve">, </w:t>
                            </w:r>
                            <w:proofErr w:type="spellStart"/>
                            <w:r w:rsidRPr="00315CB4">
                              <w:t>karena</w:t>
                            </w:r>
                            <w:proofErr w:type="spellEnd"/>
                            <w:r w:rsidRPr="00315CB4">
                              <w:t xml:space="preserve"> Tuan A </w:t>
                            </w:r>
                            <w:proofErr w:type="spellStart"/>
                            <w:r w:rsidRPr="00315CB4">
                              <w:t>banyak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menghabiskan</w:t>
                            </w:r>
                            <w:proofErr w:type="spellEnd"/>
                            <w:r w:rsidRPr="00315CB4">
                              <w:t xml:space="preserve"> uang </w:t>
                            </w:r>
                            <w:proofErr w:type="spellStart"/>
                            <w:r w:rsidRPr="00315CB4">
                              <w:t>saat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dulu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masih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bekerja</w:t>
                            </w:r>
                            <w:proofErr w:type="spellEnd"/>
                            <w:r w:rsidRPr="00315CB4">
                              <w:t xml:space="preserve">, dan </w:t>
                            </w:r>
                            <w:proofErr w:type="spellStart"/>
                            <w:r w:rsidRPr="00315CB4">
                              <w:t>tidak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mempersiapkan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cadangan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hari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tua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dengan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baik</w:t>
                            </w:r>
                            <w:proofErr w:type="spellEnd"/>
                            <w:r w:rsidRPr="00315CB4">
                              <w:t xml:space="preserve">. </w:t>
                            </w:r>
                          </w:p>
                          <w:p w14:paraId="07BD9C06" w14:textId="6A1FF829" w:rsidR="00902751" w:rsidRPr="00315CB4" w:rsidRDefault="00902751" w:rsidP="00A30310">
                            <w:pPr>
                              <w:spacing w:line="480" w:lineRule="auto"/>
                              <w:ind w:firstLine="567"/>
                              <w:jc w:val="both"/>
                            </w:pPr>
                            <w:r w:rsidRPr="00315CB4">
                              <w:t xml:space="preserve">Setelah </w:t>
                            </w:r>
                            <w:proofErr w:type="spellStart"/>
                            <w:r w:rsidRPr="00315CB4">
                              <w:t>pensiun</w:t>
                            </w:r>
                            <w:proofErr w:type="spellEnd"/>
                            <w:r w:rsidRPr="00315CB4">
                              <w:t xml:space="preserve"> Tuan A dan </w:t>
                            </w:r>
                            <w:proofErr w:type="spellStart"/>
                            <w:r w:rsidRPr="00315CB4">
                              <w:t>istri</w:t>
                            </w:r>
                            <w:proofErr w:type="spellEnd"/>
                            <w:r w:rsidRPr="00315CB4">
                              <w:t xml:space="preserve"> juga </w:t>
                            </w:r>
                            <w:proofErr w:type="spellStart"/>
                            <w:r w:rsidRPr="00315CB4">
                              <w:t>tidak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memiliki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aktifitas</w:t>
                            </w:r>
                            <w:proofErr w:type="spellEnd"/>
                            <w:r w:rsidRPr="00315CB4">
                              <w:t xml:space="preserve"> yang </w:t>
                            </w:r>
                            <w:proofErr w:type="spellStart"/>
                            <w:r w:rsidRPr="00315CB4">
                              <w:t>produktif</w:t>
                            </w:r>
                            <w:proofErr w:type="spellEnd"/>
                            <w:r w:rsidRPr="00315CB4">
                              <w:t xml:space="preserve">, </w:t>
                            </w:r>
                            <w:proofErr w:type="spellStart"/>
                            <w:r w:rsidRPr="00315CB4">
                              <w:t>mereka</w:t>
                            </w:r>
                            <w:proofErr w:type="spellEnd"/>
                            <w:r w:rsidRPr="00315CB4">
                              <w:t xml:space="preserve"> juga </w:t>
                            </w:r>
                            <w:proofErr w:type="spellStart"/>
                            <w:r w:rsidRPr="00315CB4">
                              <w:t>tidak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mempersiapkan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rencana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saat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menghadapi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pensiun</w:t>
                            </w:r>
                            <w:proofErr w:type="spellEnd"/>
                            <w:r w:rsidRPr="00315CB4">
                              <w:t>. Akhir-</w:t>
                            </w:r>
                            <w:proofErr w:type="spellStart"/>
                            <w:r w:rsidRPr="00315CB4">
                              <w:t>akhir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ini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istrinya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mengeluh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bahwa</w:t>
                            </w:r>
                            <w:proofErr w:type="spellEnd"/>
                            <w:r w:rsidRPr="00315CB4">
                              <w:t xml:space="preserve"> Tuan A </w:t>
                            </w:r>
                            <w:proofErr w:type="spellStart"/>
                            <w:r w:rsidRPr="00315CB4">
                              <w:t>banyak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berubah</w:t>
                            </w:r>
                            <w:proofErr w:type="spellEnd"/>
                            <w:r w:rsidRPr="00315CB4">
                              <w:t xml:space="preserve">. </w:t>
                            </w:r>
                            <w:proofErr w:type="spellStart"/>
                            <w:r w:rsidRPr="00315CB4">
                              <w:t>Kesehatannya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mulai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menurun</w:t>
                            </w:r>
                            <w:proofErr w:type="spellEnd"/>
                            <w:r w:rsidRPr="00315CB4">
                              <w:t xml:space="preserve">, </w:t>
                            </w:r>
                            <w:proofErr w:type="spellStart"/>
                            <w:r w:rsidRPr="00315CB4">
                              <w:t>mudah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sakit</w:t>
                            </w:r>
                            <w:proofErr w:type="spellEnd"/>
                            <w:r w:rsidRPr="00315CB4">
                              <w:t xml:space="preserve">, dan </w:t>
                            </w:r>
                            <w:proofErr w:type="spellStart"/>
                            <w:r w:rsidRPr="00315CB4">
                              <w:t>mudah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tersinggung</w:t>
                            </w:r>
                            <w:proofErr w:type="spellEnd"/>
                            <w:r w:rsidRPr="00315CB4">
                              <w:t xml:space="preserve">. </w:t>
                            </w:r>
                            <w:proofErr w:type="spellStart"/>
                            <w:r w:rsidRPr="00315CB4">
                              <w:t>Istrinya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merasa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serba</w:t>
                            </w:r>
                            <w:proofErr w:type="spellEnd"/>
                            <w:r w:rsidRPr="00315CB4">
                              <w:t xml:space="preserve"> salah </w:t>
                            </w:r>
                            <w:proofErr w:type="spellStart"/>
                            <w:r w:rsidRPr="00315CB4">
                              <w:t>karena</w:t>
                            </w:r>
                            <w:proofErr w:type="spellEnd"/>
                            <w:r w:rsidRPr="00315CB4">
                              <w:t xml:space="preserve"> Tuan A </w:t>
                            </w:r>
                            <w:proofErr w:type="spellStart"/>
                            <w:r w:rsidRPr="00315CB4">
                              <w:t>sering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marah-marah</w:t>
                            </w:r>
                            <w:proofErr w:type="spellEnd"/>
                            <w:r w:rsidRPr="00315CB4">
                              <w:t xml:space="preserve"> dan </w:t>
                            </w:r>
                            <w:proofErr w:type="spellStart"/>
                            <w:r w:rsidRPr="00315CB4">
                              <w:t>menyalahkan</w:t>
                            </w:r>
                            <w:proofErr w:type="spellEnd"/>
                            <w:r w:rsidRPr="00315CB4">
                              <w:t xml:space="preserve"> </w:t>
                            </w:r>
                            <w:proofErr w:type="spellStart"/>
                            <w:r w:rsidRPr="00315CB4">
                              <w:t>istrinya</w:t>
                            </w:r>
                            <w:proofErr w:type="spellEnd"/>
                            <w:r w:rsidRPr="00315CB4">
                              <w:t>.</w:t>
                            </w:r>
                            <w:r w:rsidRPr="00315CB4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1B8C3EB" w14:textId="29D570F8" w:rsidR="00902751" w:rsidRPr="00315CB4" w:rsidRDefault="009027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00A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-33.3pt;margin-top:21.95pt;width:550.15pt;height:364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">
                <v:textbox>
                  <w:txbxContent>
                    <w:p w14:paraId="10F5302A" w14:textId="77777777" w:rsidR="00902751" w:rsidRPr="00315CB4" w:rsidRDefault="00902751" w:rsidP="00A30310">
                      <w:pPr>
                        <w:spacing w:line="480" w:lineRule="auto"/>
                        <w:ind w:firstLine="567"/>
                        <w:jc w:val="both"/>
                      </w:pPr>
                      <w:proofErr w:type="spellStart"/>
                      <w:r w:rsidRPr="00315CB4">
                        <w:t>Seorang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istri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menemui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dokter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untuk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berkonsultasi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tentang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kondisi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suaminya</w:t>
                      </w:r>
                      <w:proofErr w:type="spellEnd"/>
                      <w:r w:rsidRPr="00315CB4">
                        <w:t xml:space="preserve">. </w:t>
                      </w:r>
                      <w:r w:rsidRPr="00315CB4">
                        <w:rPr>
                          <w:lang w:val="en-GB"/>
                        </w:rPr>
                        <w:t>Tuan</w:t>
                      </w:r>
                      <w:r w:rsidRPr="00315CB4">
                        <w:t xml:space="preserve"> A, </w:t>
                      </w:r>
                      <w:r w:rsidRPr="00315CB4">
                        <w:rPr>
                          <w:lang w:val="en-GB"/>
                        </w:rPr>
                        <w:t>66</w:t>
                      </w:r>
                      <w:r w:rsidRPr="00315CB4">
                        <w:t xml:space="preserve"> </w:t>
                      </w:r>
                      <w:proofErr w:type="spellStart"/>
                      <w:r w:rsidRPr="00315CB4">
                        <w:t>tahun</w:t>
                      </w:r>
                      <w:proofErr w:type="spellEnd"/>
                      <w:r w:rsidRPr="00315CB4">
                        <w:t xml:space="preserve">, </w:t>
                      </w:r>
                      <w:proofErr w:type="spellStart"/>
                      <w:r w:rsidRPr="00315CB4">
                        <w:t>adalah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mantan</w:t>
                      </w:r>
                      <w:proofErr w:type="spellEnd"/>
                      <w:r w:rsidRPr="00315CB4">
                        <w:t xml:space="preserve"> CEO </w:t>
                      </w:r>
                      <w:proofErr w:type="spellStart"/>
                      <w:r w:rsidRPr="00315CB4">
                        <w:t>suatu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perusahaan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besar</w:t>
                      </w:r>
                      <w:proofErr w:type="spellEnd"/>
                      <w:r w:rsidRPr="00315CB4">
                        <w:t xml:space="preserve">. </w:t>
                      </w:r>
                      <w:proofErr w:type="spellStart"/>
                      <w:r w:rsidRPr="00315CB4">
                        <w:t>Beliau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memiliki</w:t>
                      </w:r>
                      <w:proofErr w:type="spellEnd"/>
                      <w:r w:rsidRPr="00315CB4">
                        <w:t xml:space="preserve"> 3 orang </w:t>
                      </w:r>
                      <w:proofErr w:type="spellStart"/>
                      <w:r w:rsidRPr="00315CB4">
                        <w:t>anak</w:t>
                      </w:r>
                      <w:proofErr w:type="spellEnd"/>
                      <w:r w:rsidRPr="00315CB4">
                        <w:t xml:space="preserve">, </w:t>
                      </w:r>
                      <w:proofErr w:type="spellStart"/>
                      <w:r w:rsidRPr="00315CB4">
                        <w:t>semua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telah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berkeluarga</w:t>
                      </w:r>
                      <w:proofErr w:type="spellEnd"/>
                      <w:r w:rsidRPr="00315CB4">
                        <w:t xml:space="preserve"> dan </w:t>
                      </w:r>
                      <w:proofErr w:type="spellStart"/>
                      <w:r w:rsidRPr="00315CB4">
                        <w:t>sukses</w:t>
                      </w:r>
                      <w:proofErr w:type="spellEnd"/>
                      <w:r w:rsidRPr="00315CB4">
                        <w:t xml:space="preserve"> di </w:t>
                      </w:r>
                      <w:proofErr w:type="spellStart"/>
                      <w:r w:rsidRPr="00315CB4">
                        <w:t>karirnya</w:t>
                      </w:r>
                      <w:proofErr w:type="spellEnd"/>
                      <w:r w:rsidRPr="00315CB4">
                        <w:t xml:space="preserve"> masing-masing. </w:t>
                      </w:r>
                      <w:proofErr w:type="spellStart"/>
                      <w:r w:rsidRPr="00315CB4">
                        <w:t>Ketiganya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tinggal</w:t>
                      </w:r>
                      <w:proofErr w:type="spellEnd"/>
                      <w:r w:rsidRPr="00315CB4">
                        <w:t xml:space="preserve"> di </w:t>
                      </w:r>
                      <w:proofErr w:type="spellStart"/>
                      <w:r w:rsidRPr="00315CB4">
                        <w:t>kota</w:t>
                      </w:r>
                      <w:proofErr w:type="spellEnd"/>
                      <w:r w:rsidRPr="00315CB4">
                        <w:t xml:space="preserve"> yang </w:t>
                      </w:r>
                      <w:proofErr w:type="spellStart"/>
                      <w:r w:rsidRPr="00315CB4">
                        <w:t>berbeda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dengan</w:t>
                      </w:r>
                      <w:proofErr w:type="spellEnd"/>
                      <w:r w:rsidRPr="00315CB4">
                        <w:t xml:space="preserve"> Tuan A. Saat </w:t>
                      </w:r>
                      <w:proofErr w:type="spellStart"/>
                      <w:r w:rsidRPr="00315CB4">
                        <w:t>ini</w:t>
                      </w:r>
                      <w:proofErr w:type="spellEnd"/>
                      <w:r w:rsidRPr="00315CB4">
                        <w:t xml:space="preserve"> Tuan A </w:t>
                      </w:r>
                      <w:proofErr w:type="spellStart"/>
                      <w:r w:rsidRPr="00315CB4">
                        <w:t>hidup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berdua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dengan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istrinya</w:t>
                      </w:r>
                      <w:proofErr w:type="spellEnd"/>
                      <w:r w:rsidRPr="00315CB4">
                        <w:t xml:space="preserve"> yang </w:t>
                      </w:r>
                      <w:proofErr w:type="spellStart"/>
                      <w:r w:rsidRPr="00315CB4">
                        <w:t>berusia</w:t>
                      </w:r>
                      <w:proofErr w:type="spellEnd"/>
                      <w:r w:rsidRPr="00315CB4">
                        <w:t xml:space="preserve"> </w:t>
                      </w:r>
                      <w:r w:rsidRPr="00315CB4">
                        <w:rPr>
                          <w:lang w:val="en-GB"/>
                        </w:rPr>
                        <w:t>6</w:t>
                      </w:r>
                      <w:r w:rsidRPr="00315CB4">
                        <w:t xml:space="preserve">0 </w:t>
                      </w:r>
                      <w:proofErr w:type="spellStart"/>
                      <w:r w:rsidRPr="00315CB4">
                        <w:t>tahun</w:t>
                      </w:r>
                      <w:proofErr w:type="spellEnd"/>
                      <w:r w:rsidRPr="00315CB4">
                        <w:t xml:space="preserve">.  </w:t>
                      </w:r>
                    </w:p>
                    <w:p w14:paraId="678038F9" w14:textId="77777777" w:rsidR="00902751" w:rsidRPr="00315CB4" w:rsidRDefault="00902751" w:rsidP="00A30310">
                      <w:pPr>
                        <w:spacing w:line="480" w:lineRule="auto"/>
                        <w:ind w:firstLine="567"/>
                        <w:jc w:val="both"/>
                      </w:pPr>
                      <w:proofErr w:type="spellStart"/>
                      <w:r w:rsidRPr="00315CB4">
                        <w:t>Dahulu</w:t>
                      </w:r>
                      <w:proofErr w:type="spellEnd"/>
                      <w:r w:rsidRPr="00315CB4">
                        <w:t xml:space="preserve"> Tuan A </w:t>
                      </w:r>
                      <w:proofErr w:type="spellStart"/>
                      <w:r w:rsidRPr="00315CB4">
                        <w:t>adalah</w:t>
                      </w:r>
                      <w:proofErr w:type="spellEnd"/>
                      <w:r w:rsidRPr="00315CB4">
                        <w:t xml:space="preserve"> orang yang </w:t>
                      </w:r>
                      <w:proofErr w:type="spellStart"/>
                      <w:r w:rsidRPr="00315CB4">
                        <w:t>disegani</w:t>
                      </w:r>
                      <w:proofErr w:type="spellEnd"/>
                      <w:r w:rsidRPr="00315CB4">
                        <w:t xml:space="preserve">, </w:t>
                      </w:r>
                      <w:proofErr w:type="spellStart"/>
                      <w:r w:rsidRPr="00315CB4">
                        <w:t>dihormati</w:t>
                      </w:r>
                      <w:proofErr w:type="spellEnd"/>
                      <w:r w:rsidRPr="00315CB4">
                        <w:t xml:space="preserve"> dan </w:t>
                      </w:r>
                      <w:proofErr w:type="spellStart"/>
                      <w:r w:rsidRPr="00315CB4">
                        <w:t>sering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dimintai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pendapat</w:t>
                      </w:r>
                      <w:proofErr w:type="spellEnd"/>
                      <w:r w:rsidRPr="00315CB4">
                        <w:t xml:space="preserve"> oleh </w:t>
                      </w:r>
                      <w:proofErr w:type="spellStart"/>
                      <w:r w:rsidRPr="00315CB4">
                        <w:t>relasi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kerja</w:t>
                      </w:r>
                      <w:proofErr w:type="spellEnd"/>
                      <w:r w:rsidRPr="00315CB4">
                        <w:t xml:space="preserve">, </w:t>
                      </w:r>
                      <w:proofErr w:type="spellStart"/>
                      <w:r w:rsidRPr="00315CB4">
                        <w:t>saudara</w:t>
                      </w:r>
                      <w:proofErr w:type="spellEnd"/>
                      <w:r w:rsidRPr="00315CB4">
                        <w:t xml:space="preserve">, </w:t>
                      </w:r>
                      <w:proofErr w:type="spellStart"/>
                      <w:r w:rsidRPr="00315CB4">
                        <w:t>teman</w:t>
                      </w:r>
                      <w:proofErr w:type="spellEnd"/>
                      <w:r w:rsidRPr="00315CB4">
                        <w:t xml:space="preserve">. </w:t>
                      </w:r>
                      <w:proofErr w:type="spellStart"/>
                      <w:r w:rsidRPr="00315CB4">
                        <w:t>Namun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setelah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beliau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pensiun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tidak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ada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lagi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relasi</w:t>
                      </w:r>
                      <w:proofErr w:type="spellEnd"/>
                      <w:r w:rsidRPr="00315CB4">
                        <w:t xml:space="preserve">, </w:t>
                      </w:r>
                      <w:proofErr w:type="spellStart"/>
                      <w:r w:rsidRPr="00315CB4">
                        <w:t>saudara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maupun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teman</w:t>
                      </w:r>
                      <w:proofErr w:type="spellEnd"/>
                      <w:r w:rsidRPr="00315CB4">
                        <w:t xml:space="preserve"> yang </w:t>
                      </w:r>
                      <w:proofErr w:type="spellStart"/>
                      <w:r w:rsidRPr="00315CB4">
                        <w:t>berkunjung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ke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rumahnya</w:t>
                      </w:r>
                      <w:proofErr w:type="spellEnd"/>
                      <w:r w:rsidRPr="00315CB4">
                        <w:t xml:space="preserve">. Anak dan </w:t>
                      </w:r>
                      <w:proofErr w:type="spellStart"/>
                      <w:r w:rsidRPr="00315CB4">
                        <w:t>cucu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nya</w:t>
                      </w:r>
                      <w:proofErr w:type="spellEnd"/>
                      <w:r w:rsidRPr="00315CB4">
                        <w:t xml:space="preserve"> juga </w:t>
                      </w:r>
                      <w:proofErr w:type="spellStart"/>
                      <w:r w:rsidRPr="00315CB4">
                        <w:t>hanya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berkunjung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saat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hari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raya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saja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karena</w:t>
                      </w:r>
                      <w:proofErr w:type="spellEnd"/>
                      <w:r w:rsidRPr="00315CB4">
                        <w:t xml:space="preserve"> masing-masing </w:t>
                      </w:r>
                      <w:proofErr w:type="spellStart"/>
                      <w:r w:rsidRPr="00315CB4">
                        <w:t>sibuk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dengan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pekerjaanya</w:t>
                      </w:r>
                      <w:proofErr w:type="spellEnd"/>
                      <w:r w:rsidRPr="00315CB4">
                        <w:t xml:space="preserve">. </w:t>
                      </w:r>
                      <w:proofErr w:type="spellStart"/>
                      <w:r w:rsidRPr="00315CB4">
                        <w:t>Keadaan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ekonomi</w:t>
                      </w:r>
                      <w:proofErr w:type="spellEnd"/>
                      <w:r w:rsidRPr="00315CB4">
                        <w:t xml:space="preserve"> juga </w:t>
                      </w:r>
                      <w:proofErr w:type="spellStart"/>
                      <w:r w:rsidRPr="00315CB4">
                        <w:t>berubah</w:t>
                      </w:r>
                      <w:proofErr w:type="spellEnd"/>
                      <w:r w:rsidRPr="00315CB4">
                        <w:t xml:space="preserve">, </w:t>
                      </w:r>
                      <w:proofErr w:type="spellStart"/>
                      <w:r w:rsidRPr="00315CB4">
                        <w:t>karena</w:t>
                      </w:r>
                      <w:proofErr w:type="spellEnd"/>
                      <w:r w:rsidRPr="00315CB4">
                        <w:t xml:space="preserve"> Tuan A </w:t>
                      </w:r>
                      <w:proofErr w:type="spellStart"/>
                      <w:r w:rsidRPr="00315CB4">
                        <w:t>banyak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menghabiskan</w:t>
                      </w:r>
                      <w:proofErr w:type="spellEnd"/>
                      <w:r w:rsidRPr="00315CB4">
                        <w:t xml:space="preserve"> uang </w:t>
                      </w:r>
                      <w:proofErr w:type="spellStart"/>
                      <w:r w:rsidRPr="00315CB4">
                        <w:t>saat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dulu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masih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bekerja</w:t>
                      </w:r>
                      <w:proofErr w:type="spellEnd"/>
                      <w:r w:rsidRPr="00315CB4">
                        <w:t xml:space="preserve">, dan </w:t>
                      </w:r>
                      <w:proofErr w:type="spellStart"/>
                      <w:r w:rsidRPr="00315CB4">
                        <w:t>tidak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mempersiapkan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cadangan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hari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tua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dengan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baik</w:t>
                      </w:r>
                      <w:proofErr w:type="spellEnd"/>
                      <w:r w:rsidRPr="00315CB4">
                        <w:t xml:space="preserve">. </w:t>
                      </w:r>
                    </w:p>
                    <w:p w14:paraId="07BD9C06" w14:textId="6A1FF829" w:rsidR="00902751" w:rsidRPr="00315CB4" w:rsidRDefault="00902751" w:rsidP="00A30310">
                      <w:pPr>
                        <w:spacing w:line="480" w:lineRule="auto"/>
                        <w:ind w:firstLine="567"/>
                        <w:jc w:val="both"/>
                      </w:pPr>
                      <w:r w:rsidRPr="00315CB4">
                        <w:t xml:space="preserve">Setelah </w:t>
                      </w:r>
                      <w:proofErr w:type="spellStart"/>
                      <w:r w:rsidRPr="00315CB4">
                        <w:t>pensiun</w:t>
                      </w:r>
                      <w:proofErr w:type="spellEnd"/>
                      <w:r w:rsidRPr="00315CB4">
                        <w:t xml:space="preserve"> Tuan A dan </w:t>
                      </w:r>
                      <w:proofErr w:type="spellStart"/>
                      <w:r w:rsidRPr="00315CB4">
                        <w:t>istri</w:t>
                      </w:r>
                      <w:proofErr w:type="spellEnd"/>
                      <w:r w:rsidRPr="00315CB4">
                        <w:t xml:space="preserve"> juga </w:t>
                      </w:r>
                      <w:proofErr w:type="spellStart"/>
                      <w:r w:rsidRPr="00315CB4">
                        <w:t>tidak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memiliki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aktifitas</w:t>
                      </w:r>
                      <w:proofErr w:type="spellEnd"/>
                      <w:r w:rsidRPr="00315CB4">
                        <w:t xml:space="preserve"> yang </w:t>
                      </w:r>
                      <w:proofErr w:type="spellStart"/>
                      <w:r w:rsidRPr="00315CB4">
                        <w:t>produktif</w:t>
                      </w:r>
                      <w:proofErr w:type="spellEnd"/>
                      <w:r w:rsidRPr="00315CB4">
                        <w:t xml:space="preserve">, </w:t>
                      </w:r>
                      <w:proofErr w:type="spellStart"/>
                      <w:r w:rsidRPr="00315CB4">
                        <w:t>mereka</w:t>
                      </w:r>
                      <w:proofErr w:type="spellEnd"/>
                      <w:r w:rsidRPr="00315CB4">
                        <w:t xml:space="preserve"> juga </w:t>
                      </w:r>
                      <w:proofErr w:type="spellStart"/>
                      <w:r w:rsidRPr="00315CB4">
                        <w:t>tidak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mempersiapkan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rencana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saat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menghadapi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pensiun</w:t>
                      </w:r>
                      <w:proofErr w:type="spellEnd"/>
                      <w:r w:rsidRPr="00315CB4">
                        <w:t>. Akhir-</w:t>
                      </w:r>
                      <w:proofErr w:type="spellStart"/>
                      <w:r w:rsidRPr="00315CB4">
                        <w:t>akhir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ini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istrinya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mengeluh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bahwa</w:t>
                      </w:r>
                      <w:proofErr w:type="spellEnd"/>
                      <w:r w:rsidRPr="00315CB4">
                        <w:t xml:space="preserve"> Tuan A </w:t>
                      </w:r>
                      <w:proofErr w:type="spellStart"/>
                      <w:r w:rsidRPr="00315CB4">
                        <w:t>banyak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berubah</w:t>
                      </w:r>
                      <w:proofErr w:type="spellEnd"/>
                      <w:r w:rsidRPr="00315CB4">
                        <w:t xml:space="preserve">. </w:t>
                      </w:r>
                      <w:proofErr w:type="spellStart"/>
                      <w:r w:rsidRPr="00315CB4">
                        <w:t>Kesehatannya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mulai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menurun</w:t>
                      </w:r>
                      <w:proofErr w:type="spellEnd"/>
                      <w:r w:rsidRPr="00315CB4">
                        <w:t xml:space="preserve">, </w:t>
                      </w:r>
                      <w:proofErr w:type="spellStart"/>
                      <w:r w:rsidRPr="00315CB4">
                        <w:t>mudah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sakit</w:t>
                      </w:r>
                      <w:proofErr w:type="spellEnd"/>
                      <w:r w:rsidRPr="00315CB4">
                        <w:t xml:space="preserve">, dan </w:t>
                      </w:r>
                      <w:proofErr w:type="spellStart"/>
                      <w:r w:rsidRPr="00315CB4">
                        <w:t>mudah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tersinggung</w:t>
                      </w:r>
                      <w:proofErr w:type="spellEnd"/>
                      <w:r w:rsidRPr="00315CB4">
                        <w:t xml:space="preserve">. </w:t>
                      </w:r>
                      <w:proofErr w:type="spellStart"/>
                      <w:r w:rsidRPr="00315CB4">
                        <w:t>Istrinya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merasa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serba</w:t>
                      </w:r>
                      <w:proofErr w:type="spellEnd"/>
                      <w:r w:rsidRPr="00315CB4">
                        <w:t xml:space="preserve"> salah </w:t>
                      </w:r>
                      <w:proofErr w:type="spellStart"/>
                      <w:r w:rsidRPr="00315CB4">
                        <w:t>karena</w:t>
                      </w:r>
                      <w:proofErr w:type="spellEnd"/>
                      <w:r w:rsidRPr="00315CB4">
                        <w:t xml:space="preserve"> Tuan A </w:t>
                      </w:r>
                      <w:proofErr w:type="spellStart"/>
                      <w:r w:rsidRPr="00315CB4">
                        <w:t>sering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marah-marah</w:t>
                      </w:r>
                      <w:proofErr w:type="spellEnd"/>
                      <w:r w:rsidRPr="00315CB4">
                        <w:t xml:space="preserve"> dan </w:t>
                      </w:r>
                      <w:proofErr w:type="spellStart"/>
                      <w:r w:rsidRPr="00315CB4">
                        <w:t>menyalahkan</w:t>
                      </w:r>
                      <w:proofErr w:type="spellEnd"/>
                      <w:r w:rsidRPr="00315CB4">
                        <w:t xml:space="preserve"> </w:t>
                      </w:r>
                      <w:proofErr w:type="spellStart"/>
                      <w:r w:rsidRPr="00315CB4">
                        <w:t>istrinya</w:t>
                      </w:r>
                      <w:proofErr w:type="spellEnd"/>
                      <w:r w:rsidRPr="00315CB4">
                        <w:t>.</w:t>
                      </w:r>
                      <w:r w:rsidRPr="00315CB4">
                        <w:rPr>
                          <w:noProof/>
                        </w:rPr>
                        <w:t xml:space="preserve"> </w:t>
                      </w:r>
                    </w:p>
                    <w:p w14:paraId="21B8C3EB" w14:textId="29D570F8" w:rsidR="00902751" w:rsidRPr="00315CB4" w:rsidRDefault="00902751"/>
                  </w:txbxContent>
                </v:textbox>
                <w10:wrap type="square"/>
              </v:shape>
            </w:pict>
          </mc:Fallback>
        </mc:AlternateContent>
      </w:r>
    </w:p>
    <w:p w14:paraId="00D760C4" w14:textId="01A69431" w:rsidR="005F6786" w:rsidRDefault="005F6786" w:rsidP="00950CFF">
      <w:pPr>
        <w:spacing w:line="0" w:lineRule="atLeast"/>
        <w:ind w:right="4"/>
        <w:jc w:val="center"/>
        <w:rPr>
          <w:rFonts w:ascii="Tahoma" w:eastAsia="Tahoma" w:hAnsi="Tahoma"/>
          <w:b/>
          <w:sz w:val="22"/>
        </w:rPr>
      </w:pPr>
    </w:p>
    <w:p w14:paraId="4AB75BFB" w14:textId="1933CEE0" w:rsidR="00950CFF" w:rsidRPr="0085475F" w:rsidRDefault="00950CFF" w:rsidP="005F6786">
      <w:pPr>
        <w:spacing w:line="360" w:lineRule="auto"/>
        <w:jc w:val="both"/>
        <w:rPr>
          <w:rFonts w:ascii="Tahoma" w:hAnsi="Tahoma" w:cs="Tahoma"/>
          <w:b/>
          <w:sz w:val="22"/>
          <w:szCs w:val="22"/>
        </w:rPr>
      </w:pPr>
      <w:proofErr w:type="spellStart"/>
      <w:r w:rsidRPr="0085475F">
        <w:rPr>
          <w:rFonts w:ascii="Tahoma" w:hAnsi="Tahoma" w:cs="Tahoma"/>
          <w:b/>
          <w:sz w:val="22"/>
          <w:szCs w:val="22"/>
        </w:rPr>
        <w:t>Diskusikan</w:t>
      </w:r>
      <w:proofErr w:type="spellEnd"/>
      <w:r w:rsidRPr="0085475F">
        <w:rPr>
          <w:rFonts w:ascii="Tahoma" w:hAnsi="Tahoma" w:cs="Tahoma"/>
          <w:b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b/>
          <w:sz w:val="22"/>
          <w:szCs w:val="22"/>
        </w:rPr>
        <w:t>kasus</w:t>
      </w:r>
      <w:proofErr w:type="spellEnd"/>
      <w:r w:rsidRPr="0085475F">
        <w:rPr>
          <w:rFonts w:ascii="Tahoma" w:hAnsi="Tahoma" w:cs="Tahoma"/>
          <w:b/>
          <w:sz w:val="22"/>
          <w:szCs w:val="22"/>
        </w:rPr>
        <w:t xml:space="preserve"> di </w:t>
      </w:r>
      <w:proofErr w:type="spellStart"/>
      <w:r w:rsidRPr="0085475F">
        <w:rPr>
          <w:rFonts w:ascii="Tahoma" w:hAnsi="Tahoma" w:cs="Tahoma"/>
          <w:b/>
          <w:sz w:val="22"/>
          <w:szCs w:val="22"/>
        </w:rPr>
        <w:t>atas</w:t>
      </w:r>
      <w:proofErr w:type="spellEnd"/>
      <w:r w:rsidRPr="0085475F">
        <w:rPr>
          <w:rFonts w:ascii="Tahoma" w:hAnsi="Tahoma" w:cs="Tahoma"/>
          <w:b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b/>
          <w:sz w:val="22"/>
          <w:szCs w:val="22"/>
        </w:rPr>
        <w:t>dengan</w:t>
      </w:r>
      <w:proofErr w:type="spellEnd"/>
      <w:r w:rsidRPr="0085475F">
        <w:rPr>
          <w:rFonts w:ascii="Tahoma" w:hAnsi="Tahoma" w:cs="Tahoma"/>
          <w:b/>
          <w:sz w:val="22"/>
          <w:szCs w:val="22"/>
        </w:rPr>
        <w:t xml:space="preserve"> </w:t>
      </w:r>
      <w:r w:rsidRPr="0085475F">
        <w:rPr>
          <w:rFonts w:ascii="Tahoma" w:hAnsi="Tahoma" w:cs="Tahoma"/>
          <w:b/>
          <w:i/>
          <w:sz w:val="22"/>
          <w:szCs w:val="22"/>
        </w:rPr>
        <w:t>seven jumps</w:t>
      </w:r>
    </w:p>
    <w:p w14:paraId="4149D2A3" w14:textId="01F78F25" w:rsidR="00332F1E" w:rsidRPr="003E5876" w:rsidRDefault="00950CFF" w:rsidP="003E5876">
      <w:pPr>
        <w:spacing w:line="360" w:lineRule="auto"/>
        <w:rPr>
          <w:rFonts w:ascii="Tahoma" w:hAnsi="Tahoma" w:cs="Tahoma"/>
          <w:b/>
          <w:sz w:val="22"/>
          <w:szCs w:val="22"/>
        </w:rPr>
      </w:pPr>
      <w:proofErr w:type="spellStart"/>
      <w:r w:rsidRPr="0085475F">
        <w:rPr>
          <w:rFonts w:ascii="Tahoma" w:hAnsi="Tahoma" w:cs="Tahoma"/>
          <w:b/>
          <w:sz w:val="22"/>
          <w:szCs w:val="22"/>
        </w:rPr>
        <w:t>Referensi</w:t>
      </w:r>
      <w:proofErr w:type="spellEnd"/>
      <w:r w:rsidRPr="0085475F">
        <w:rPr>
          <w:rFonts w:ascii="Tahoma" w:hAnsi="Tahoma" w:cs="Tahoma"/>
          <w:b/>
          <w:sz w:val="22"/>
          <w:szCs w:val="22"/>
        </w:rPr>
        <w:t>:</w:t>
      </w:r>
    </w:p>
    <w:p w14:paraId="515B8AF2" w14:textId="4D35B45D" w:rsidR="00332F1E" w:rsidRPr="00FD2366" w:rsidRDefault="00332F1E" w:rsidP="00656084">
      <w:pPr>
        <w:pStyle w:val="ListParagraph"/>
        <w:numPr>
          <w:ilvl w:val="0"/>
          <w:numId w:val="12"/>
        </w:numPr>
        <w:tabs>
          <w:tab w:val="left" w:pos="426"/>
        </w:tabs>
        <w:spacing w:line="0" w:lineRule="atLeast"/>
        <w:ind w:right="4"/>
        <w:jc w:val="both"/>
        <w:rPr>
          <w:rFonts w:eastAsia="Tahoma"/>
        </w:rPr>
      </w:pPr>
      <w:proofErr w:type="spellStart"/>
      <w:r w:rsidRPr="00FD2366">
        <w:rPr>
          <w:rFonts w:eastAsiaTheme="minorHAnsi"/>
          <w:lang w:val="en-ID"/>
        </w:rPr>
        <w:t>Darmojo</w:t>
      </w:r>
      <w:proofErr w:type="spellEnd"/>
      <w:r w:rsidRPr="00FD2366">
        <w:rPr>
          <w:rFonts w:eastAsiaTheme="minorHAnsi"/>
          <w:lang w:val="en-ID"/>
        </w:rPr>
        <w:t xml:space="preserve">, </w:t>
      </w:r>
      <w:proofErr w:type="spellStart"/>
      <w:r w:rsidRPr="00FD2366">
        <w:rPr>
          <w:rFonts w:eastAsiaTheme="minorHAnsi"/>
          <w:lang w:val="en-ID"/>
        </w:rPr>
        <w:t>Boedhi</w:t>
      </w:r>
      <w:proofErr w:type="spellEnd"/>
      <w:r w:rsidRPr="00FD2366">
        <w:rPr>
          <w:rFonts w:eastAsiaTheme="minorHAnsi"/>
          <w:lang w:val="en-ID"/>
        </w:rPr>
        <w:t xml:space="preserve">. </w:t>
      </w:r>
      <w:r w:rsidR="00BE06C7" w:rsidRPr="00FD2366">
        <w:rPr>
          <w:rFonts w:eastAsiaTheme="minorHAnsi"/>
          <w:lang w:val="en-ID"/>
        </w:rPr>
        <w:t>(</w:t>
      </w:r>
      <w:r w:rsidRPr="00FD2366">
        <w:rPr>
          <w:rFonts w:eastAsiaTheme="minorHAnsi"/>
          <w:lang w:val="en-ID"/>
        </w:rPr>
        <w:t>2015</w:t>
      </w:r>
      <w:r w:rsidR="00BE06C7" w:rsidRPr="00FD2366">
        <w:rPr>
          <w:rFonts w:eastAsiaTheme="minorHAnsi"/>
          <w:lang w:val="en-ID"/>
        </w:rPr>
        <w:t>)</w:t>
      </w:r>
      <w:r w:rsidRPr="00FD2366">
        <w:rPr>
          <w:rFonts w:eastAsiaTheme="minorHAnsi"/>
          <w:lang w:val="en-ID"/>
        </w:rPr>
        <w:t xml:space="preserve">. </w:t>
      </w:r>
      <w:proofErr w:type="spellStart"/>
      <w:r w:rsidRPr="00FD2366">
        <w:rPr>
          <w:rFonts w:eastAsiaTheme="minorHAnsi"/>
          <w:lang w:val="en-ID"/>
        </w:rPr>
        <w:t>Buku</w:t>
      </w:r>
      <w:proofErr w:type="spellEnd"/>
      <w:r w:rsidRPr="00FD2366">
        <w:rPr>
          <w:rFonts w:eastAsiaTheme="minorHAnsi"/>
          <w:lang w:val="en-ID"/>
        </w:rPr>
        <w:t xml:space="preserve"> Ajar </w:t>
      </w:r>
      <w:proofErr w:type="spellStart"/>
      <w:r w:rsidRPr="00FD2366">
        <w:rPr>
          <w:rFonts w:eastAsiaTheme="minorHAnsi"/>
          <w:lang w:val="en-ID"/>
        </w:rPr>
        <w:t>Geriatri</w:t>
      </w:r>
      <w:proofErr w:type="spellEnd"/>
      <w:r w:rsidRPr="00FD2366">
        <w:rPr>
          <w:rFonts w:eastAsiaTheme="minorHAnsi"/>
          <w:lang w:val="en-ID"/>
        </w:rPr>
        <w:t xml:space="preserve"> (</w:t>
      </w:r>
      <w:proofErr w:type="spellStart"/>
      <w:r w:rsidRPr="00FD2366">
        <w:rPr>
          <w:rFonts w:eastAsiaTheme="minorHAnsi"/>
          <w:lang w:val="en-ID"/>
        </w:rPr>
        <w:t>Ilmu</w:t>
      </w:r>
      <w:proofErr w:type="spellEnd"/>
      <w:r w:rsidRPr="00FD2366">
        <w:rPr>
          <w:rFonts w:eastAsiaTheme="minorHAnsi"/>
          <w:lang w:val="en-ID"/>
        </w:rPr>
        <w:t xml:space="preserve"> Kesehatan </w:t>
      </w:r>
      <w:proofErr w:type="spellStart"/>
      <w:r w:rsidRPr="00FD2366">
        <w:rPr>
          <w:rFonts w:eastAsiaTheme="minorHAnsi"/>
          <w:lang w:val="en-ID"/>
        </w:rPr>
        <w:t>Usia</w:t>
      </w:r>
      <w:proofErr w:type="spellEnd"/>
      <w:r w:rsidRPr="00FD2366">
        <w:rPr>
          <w:rFonts w:eastAsiaTheme="minorHAnsi"/>
          <w:lang w:val="en-ID"/>
        </w:rPr>
        <w:t xml:space="preserve"> </w:t>
      </w:r>
      <w:proofErr w:type="spellStart"/>
      <w:r w:rsidRPr="00FD2366">
        <w:rPr>
          <w:rFonts w:eastAsiaTheme="minorHAnsi"/>
          <w:lang w:val="en-ID"/>
        </w:rPr>
        <w:t>Lanjut</w:t>
      </w:r>
      <w:proofErr w:type="spellEnd"/>
      <w:r w:rsidRPr="00FD2366">
        <w:rPr>
          <w:rFonts w:eastAsiaTheme="minorHAnsi"/>
          <w:lang w:val="en-ID"/>
        </w:rPr>
        <w:t>). Jakarta: FKUI.</w:t>
      </w:r>
    </w:p>
    <w:p w14:paraId="11A3DE9B" w14:textId="7FC9B906" w:rsidR="00BE06C7" w:rsidRPr="00FD2366" w:rsidRDefault="00332F1E" w:rsidP="00656084">
      <w:pPr>
        <w:pStyle w:val="ListParagraph"/>
        <w:numPr>
          <w:ilvl w:val="0"/>
          <w:numId w:val="12"/>
        </w:numPr>
        <w:tabs>
          <w:tab w:val="left" w:pos="426"/>
        </w:tabs>
        <w:spacing w:line="0" w:lineRule="atLeast"/>
        <w:ind w:right="4"/>
        <w:jc w:val="both"/>
        <w:rPr>
          <w:rFonts w:eastAsia="Tahoma"/>
        </w:rPr>
      </w:pPr>
      <w:r w:rsidRPr="00FD2366">
        <w:rPr>
          <w:rFonts w:eastAsiaTheme="minorHAnsi"/>
          <w:lang w:val="en-ID"/>
        </w:rPr>
        <w:t xml:space="preserve">Kementerian Kesehatan RI. (2015). </w:t>
      </w:r>
      <w:r w:rsidRPr="00FD2366">
        <w:rPr>
          <w:rFonts w:eastAsiaTheme="minorHAnsi"/>
          <w:i/>
          <w:iCs/>
          <w:lang w:val="en-ID"/>
        </w:rPr>
        <w:t xml:space="preserve">Gambaran Kesehatan </w:t>
      </w:r>
      <w:proofErr w:type="spellStart"/>
      <w:r w:rsidRPr="00FD2366">
        <w:rPr>
          <w:rFonts w:eastAsiaTheme="minorHAnsi"/>
          <w:i/>
          <w:iCs/>
          <w:lang w:val="en-ID"/>
        </w:rPr>
        <w:t>Lanjut</w:t>
      </w:r>
      <w:proofErr w:type="spellEnd"/>
      <w:r w:rsidRPr="00FD2366">
        <w:rPr>
          <w:rFonts w:eastAsiaTheme="minorHAnsi"/>
          <w:i/>
          <w:iCs/>
          <w:lang w:val="en-ID"/>
        </w:rPr>
        <w:t xml:space="preserve"> </w:t>
      </w:r>
      <w:proofErr w:type="spellStart"/>
      <w:r w:rsidRPr="00FD2366">
        <w:rPr>
          <w:rFonts w:eastAsiaTheme="minorHAnsi"/>
          <w:i/>
          <w:iCs/>
          <w:lang w:val="en-ID"/>
        </w:rPr>
        <w:t>Usia</w:t>
      </w:r>
      <w:proofErr w:type="spellEnd"/>
      <w:r w:rsidRPr="00FD2366">
        <w:rPr>
          <w:rFonts w:eastAsiaTheme="minorHAnsi"/>
          <w:i/>
          <w:iCs/>
          <w:lang w:val="en-ID"/>
        </w:rPr>
        <w:t xml:space="preserve"> di</w:t>
      </w:r>
      <w:r w:rsidRPr="00FD2366">
        <w:rPr>
          <w:rFonts w:eastAsia="Tahoma"/>
        </w:rPr>
        <w:t xml:space="preserve"> </w:t>
      </w:r>
      <w:r w:rsidRPr="00FD2366">
        <w:rPr>
          <w:rFonts w:eastAsiaTheme="minorHAnsi"/>
          <w:i/>
          <w:iCs/>
          <w:lang w:val="en-ID"/>
        </w:rPr>
        <w:t>Indonesia</w:t>
      </w:r>
      <w:r w:rsidRPr="00FD2366">
        <w:rPr>
          <w:rFonts w:eastAsiaTheme="minorHAnsi"/>
          <w:lang w:val="en-ID"/>
        </w:rPr>
        <w:t xml:space="preserve">. Jakarta: Pusat Data dan </w:t>
      </w:r>
      <w:proofErr w:type="spellStart"/>
      <w:r w:rsidRPr="00FD2366">
        <w:rPr>
          <w:rFonts w:eastAsiaTheme="minorHAnsi"/>
          <w:lang w:val="en-ID"/>
        </w:rPr>
        <w:t>Informasi</w:t>
      </w:r>
      <w:proofErr w:type="spellEnd"/>
      <w:r w:rsidRPr="00FD2366">
        <w:rPr>
          <w:rFonts w:eastAsiaTheme="minorHAnsi"/>
          <w:lang w:val="en-ID"/>
        </w:rPr>
        <w:t xml:space="preserve"> </w:t>
      </w:r>
      <w:proofErr w:type="spellStart"/>
      <w:r w:rsidRPr="00FD2366">
        <w:rPr>
          <w:rFonts w:eastAsiaTheme="minorHAnsi"/>
          <w:lang w:val="en-ID"/>
        </w:rPr>
        <w:t>Kementrian</w:t>
      </w:r>
      <w:proofErr w:type="spellEnd"/>
      <w:r w:rsidRPr="00FD2366">
        <w:rPr>
          <w:rFonts w:eastAsiaTheme="minorHAnsi"/>
          <w:lang w:val="en-ID"/>
        </w:rPr>
        <w:t xml:space="preserve"> Kesehatan RI.</w:t>
      </w:r>
    </w:p>
    <w:p w14:paraId="6E4D820D" w14:textId="77777777" w:rsidR="00BE06C7" w:rsidRPr="00FD2366" w:rsidRDefault="00BE06C7" w:rsidP="00656084">
      <w:pPr>
        <w:pStyle w:val="ListParagraph"/>
        <w:numPr>
          <w:ilvl w:val="0"/>
          <w:numId w:val="12"/>
        </w:numPr>
        <w:tabs>
          <w:tab w:val="left" w:pos="426"/>
        </w:tabs>
        <w:spacing w:line="0" w:lineRule="atLeast"/>
        <w:ind w:right="4"/>
        <w:jc w:val="both"/>
        <w:rPr>
          <w:rFonts w:eastAsia="Tahoma"/>
        </w:rPr>
      </w:pPr>
      <w:proofErr w:type="spellStart"/>
      <w:r w:rsidRPr="00FD2366">
        <w:rPr>
          <w:rFonts w:eastAsiaTheme="minorHAnsi"/>
          <w:lang w:val="en-ID"/>
        </w:rPr>
        <w:t>Martono</w:t>
      </w:r>
      <w:proofErr w:type="spellEnd"/>
      <w:r w:rsidRPr="00FD2366">
        <w:rPr>
          <w:rFonts w:eastAsiaTheme="minorHAnsi"/>
          <w:lang w:val="en-ID"/>
        </w:rPr>
        <w:t xml:space="preserve"> H. </w:t>
      </w:r>
      <w:proofErr w:type="spellStart"/>
      <w:r w:rsidRPr="00FD2366">
        <w:rPr>
          <w:rFonts w:eastAsiaTheme="minorHAnsi"/>
          <w:lang w:val="en-ID"/>
        </w:rPr>
        <w:t>Pranarka</w:t>
      </w:r>
      <w:proofErr w:type="spellEnd"/>
      <w:r w:rsidRPr="00FD2366">
        <w:rPr>
          <w:rFonts w:eastAsiaTheme="minorHAnsi"/>
          <w:lang w:val="en-ID"/>
        </w:rPr>
        <w:t xml:space="preserve"> K. (2011). </w:t>
      </w:r>
      <w:proofErr w:type="spellStart"/>
      <w:r w:rsidRPr="00FD2366">
        <w:rPr>
          <w:rFonts w:eastAsiaTheme="minorHAnsi"/>
          <w:i/>
          <w:iCs/>
          <w:lang w:val="en-ID"/>
        </w:rPr>
        <w:t>Buku</w:t>
      </w:r>
      <w:proofErr w:type="spellEnd"/>
      <w:r w:rsidRPr="00FD2366">
        <w:rPr>
          <w:rFonts w:eastAsiaTheme="minorHAnsi"/>
          <w:i/>
          <w:iCs/>
          <w:lang w:val="en-ID"/>
        </w:rPr>
        <w:t xml:space="preserve"> Ajar </w:t>
      </w:r>
      <w:proofErr w:type="spellStart"/>
      <w:r w:rsidRPr="00FD2366">
        <w:rPr>
          <w:rFonts w:eastAsiaTheme="minorHAnsi"/>
          <w:i/>
          <w:iCs/>
          <w:lang w:val="en-ID"/>
        </w:rPr>
        <w:t>Geriatri</w:t>
      </w:r>
      <w:proofErr w:type="spellEnd"/>
      <w:r w:rsidRPr="00FD2366">
        <w:rPr>
          <w:rFonts w:eastAsiaTheme="minorHAnsi"/>
          <w:i/>
          <w:iCs/>
          <w:lang w:val="en-ID"/>
        </w:rPr>
        <w:t xml:space="preserve"> (</w:t>
      </w:r>
      <w:proofErr w:type="spellStart"/>
      <w:r w:rsidRPr="00FD2366">
        <w:rPr>
          <w:rFonts w:eastAsiaTheme="minorHAnsi"/>
          <w:i/>
          <w:iCs/>
          <w:lang w:val="en-ID"/>
        </w:rPr>
        <w:t>Ilmu</w:t>
      </w:r>
      <w:proofErr w:type="spellEnd"/>
      <w:r w:rsidRPr="00FD2366">
        <w:rPr>
          <w:rFonts w:eastAsiaTheme="minorHAnsi"/>
          <w:i/>
          <w:iCs/>
          <w:lang w:val="en-ID"/>
        </w:rPr>
        <w:t xml:space="preserve"> Kesehatan </w:t>
      </w:r>
      <w:proofErr w:type="spellStart"/>
      <w:r w:rsidRPr="00FD2366">
        <w:rPr>
          <w:rFonts w:eastAsiaTheme="minorHAnsi"/>
          <w:i/>
          <w:iCs/>
          <w:lang w:val="en-ID"/>
        </w:rPr>
        <w:t>Usia</w:t>
      </w:r>
      <w:proofErr w:type="spellEnd"/>
      <w:r w:rsidRPr="00FD2366">
        <w:rPr>
          <w:rFonts w:eastAsiaTheme="minorHAnsi"/>
          <w:i/>
          <w:iCs/>
          <w:lang w:val="en-ID"/>
        </w:rPr>
        <w:t xml:space="preserve"> </w:t>
      </w:r>
      <w:proofErr w:type="spellStart"/>
      <w:r w:rsidRPr="00FD2366">
        <w:rPr>
          <w:rFonts w:eastAsiaTheme="minorHAnsi"/>
          <w:i/>
          <w:iCs/>
          <w:lang w:val="en-ID"/>
        </w:rPr>
        <w:t>Lanjut</w:t>
      </w:r>
      <w:proofErr w:type="spellEnd"/>
      <w:r w:rsidRPr="00FD2366">
        <w:rPr>
          <w:rFonts w:eastAsiaTheme="minorHAnsi"/>
          <w:i/>
          <w:iCs/>
          <w:lang w:val="en-ID"/>
        </w:rPr>
        <w:t xml:space="preserve">). </w:t>
      </w:r>
      <w:r w:rsidRPr="00FD2366">
        <w:rPr>
          <w:rFonts w:eastAsiaTheme="minorHAnsi"/>
          <w:lang w:val="en-ID"/>
        </w:rPr>
        <w:t xml:space="preserve">Ed-4. Jakarta: Balai </w:t>
      </w:r>
      <w:proofErr w:type="spellStart"/>
      <w:r w:rsidRPr="00FD2366">
        <w:rPr>
          <w:rFonts w:eastAsiaTheme="minorHAnsi"/>
          <w:lang w:val="en-ID"/>
        </w:rPr>
        <w:t>Penerbit</w:t>
      </w:r>
      <w:proofErr w:type="spellEnd"/>
      <w:r w:rsidRPr="00FD2366">
        <w:rPr>
          <w:rFonts w:eastAsiaTheme="minorHAnsi"/>
          <w:lang w:val="en-ID"/>
        </w:rPr>
        <w:t xml:space="preserve"> FKUI.</w:t>
      </w:r>
    </w:p>
    <w:p w14:paraId="502E5ADE" w14:textId="7912D974" w:rsidR="00332F1E" w:rsidRPr="00FD2366" w:rsidRDefault="00332F1E" w:rsidP="00656084">
      <w:pPr>
        <w:pStyle w:val="ListParagraph"/>
        <w:numPr>
          <w:ilvl w:val="0"/>
          <w:numId w:val="12"/>
        </w:numPr>
        <w:tabs>
          <w:tab w:val="left" w:pos="426"/>
        </w:tabs>
        <w:spacing w:line="0" w:lineRule="atLeast"/>
        <w:ind w:right="4"/>
        <w:jc w:val="both"/>
        <w:rPr>
          <w:rFonts w:eastAsia="Tahoma"/>
        </w:rPr>
      </w:pPr>
      <w:r w:rsidRPr="00FD2366">
        <w:t xml:space="preserve">World Health Organization. 2010. </w:t>
      </w:r>
      <w:r w:rsidRPr="00FD2366">
        <w:rPr>
          <w:i/>
          <w:iCs/>
        </w:rPr>
        <w:t xml:space="preserve">Batasan </w:t>
      </w:r>
      <w:proofErr w:type="spellStart"/>
      <w:r w:rsidRPr="00FD2366">
        <w:rPr>
          <w:i/>
          <w:iCs/>
        </w:rPr>
        <w:t>Lanjut</w:t>
      </w:r>
      <w:proofErr w:type="spellEnd"/>
      <w:r w:rsidRPr="00FD2366">
        <w:rPr>
          <w:i/>
          <w:iCs/>
        </w:rPr>
        <w:t xml:space="preserve"> </w:t>
      </w:r>
      <w:proofErr w:type="spellStart"/>
      <w:r w:rsidRPr="00FD2366">
        <w:rPr>
          <w:i/>
          <w:iCs/>
        </w:rPr>
        <w:t>Usia</w:t>
      </w:r>
      <w:proofErr w:type="spellEnd"/>
      <w:r w:rsidRPr="00FD2366">
        <w:t>. Jakarta: EGC.</w:t>
      </w:r>
    </w:p>
    <w:p w14:paraId="632D1CBE" w14:textId="2A681E1B" w:rsidR="00FD2366" w:rsidRPr="00FD2366" w:rsidRDefault="00FD2366" w:rsidP="00FD236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21"/>
        <w:jc w:val="both"/>
        <w:rPr>
          <w:rFonts w:eastAsiaTheme="minorHAnsi"/>
          <w:color w:val="000000"/>
          <w:lang w:val="en-ID"/>
        </w:rPr>
      </w:pPr>
      <w:r w:rsidRPr="00FD2366">
        <w:rPr>
          <w:rFonts w:eastAsiaTheme="minorHAnsi"/>
          <w:color w:val="000000"/>
          <w:lang w:val="en-ID"/>
        </w:rPr>
        <w:t xml:space="preserve">Guyton &amp; Hall, 1997, </w:t>
      </w:r>
      <w:proofErr w:type="spellStart"/>
      <w:r w:rsidRPr="00FD2366">
        <w:rPr>
          <w:rFonts w:eastAsiaTheme="minorHAnsi"/>
          <w:i/>
          <w:iCs/>
          <w:color w:val="000000"/>
          <w:lang w:val="en-ID"/>
        </w:rPr>
        <w:t>Fisiologi</w:t>
      </w:r>
      <w:proofErr w:type="spellEnd"/>
      <w:r w:rsidRPr="00FD2366">
        <w:rPr>
          <w:rFonts w:eastAsiaTheme="minorHAnsi"/>
          <w:i/>
          <w:iCs/>
          <w:color w:val="000000"/>
          <w:lang w:val="en-ID"/>
        </w:rPr>
        <w:t xml:space="preserve"> </w:t>
      </w:r>
      <w:proofErr w:type="spellStart"/>
      <w:r w:rsidRPr="00FD2366">
        <w:rPr>
          <w:rFonts w:eastAsiaTheme="minorHAnsi"/>
          <w:i/>
          <w:iCs/>
          <w:color w:val="000000"/>
          <w:lang w:val="en-ID"/>
        </w:rPr>
        <w:t>Kedokteran</w:t>
      </w:r>
      <w:proofErr w:type="spellEnd"/>
      <w:r w:rsidRPr="00FD2366">
        <w:rPr>
          <w:rFonts w:eastAsiaTheme="minorHAnsi"/>
          <w:color w:val="000000"/>
          <w:lang w:val="en-ID"/>
        </w:rPr>
        <w:t xml:space="preserve">, </w:t>
      </w:r>
      <w:proofErr w:type="spellStart"/>
      <w:r w:rsidRPr="00FD2366">
        <w:rPr>
          <w:rFonts w:eastAsiaTheme="minorHAnsi"/>
          <w:color w:val="000000"/>
          <w:lang w:val="en-ID"/>
        </w:rPr>
        <w:t>Edisi</w:t>
      </w:r>
      <w:proofErr w:type="spellEnd"/>
      <w:r w:rsidRPr="00FD2366">
        <w:rPr>
          <w:rFonts w:eastAsiaTheme="minorHAnsi"/>
          <w:color w:val="000000"/>
          <w:lang w:val="en-ID"/>
        </w:rPr>
        <w:t xml:space="preserve"> 9, </w:t>
      </w:r>
      <w:proofErr w:type="spellStart"/>
      <w:r w:rsidRPr="00FD2366">
        <w:rPr>
          <w:rFonts w:eastAsiaTheme="minorHAnsi"/>
          <w:color w:val="000000"/>
          <w:lang w:val="en-ID"/>
        </w:rPr>
        <w:t>Penerbit</w:t>
      </w:r>
      <w:proofErr w:type="spellEnd"/>
      <w:r w:rsidRPr="00FD2366">
        <w:rPr>
          <w:rFonts w:eastAsiaTheme="minorHAnsi"/>
          <w:color w:val="000000"/>
          <w:lang w:val="en-ID"/>
        </w:rPr>
        <w:t xml:space="preserve"> </w:t>
      </w:r>
      <w:proofErr w:type="spellStart"/>
      <w:r w:rsidRPr="00FD2366">
        <w:rPr>
          <w:rFonts w:eastAsiaTheme="minorHAnsi"/>
          <w:color w:val="000000"/>
          <w:lang w:val="en-ID"/>
        </w:rPr>
        <w:t>Buku</w:t>
      </w:r>
      <w:proofErr w:type="spellEnd"/>
      <w:r w:rsidRPr="00FD2366">
        <w:rPr>
          <w:rFonts w:eastAsiaTheme="minorHAnsi"/>
          <w:color w:val="000000"/>
          <w:lang w:val="en-ID"/>
        </w:rPr>
        <w:t xml:space="preserve"> </w:t>
      </w:r>
      <w:proofErr w:type="spellStart"/>
      <w:r w:rsidRPr="00FD2366">
        <w:rPr>
          <w:rFonts w:eastAsiaTheme="minorHAnsi"/>
          <w:color w:val="000000"/>
          <w:lang w:val="en-ID"/>
        </w:rPr>
        <w:t>Kedokteran</w:t>
      </w:r>
      <w:proofErr w:type="spellEnd"/>
      <w:r w:rsidRPr="00FD2366">
        <w:rPr>
          <w:rFonts w:eastAsiaTheme="minorHAnsi"/>
          <w:color w:val="000000"/>
          <w:lang w:val="en-ID"/>
        </w:rPr>
        <w:t xml:space="preserve"> EGC, Jakarta.</w:t>
      </w:r>
    </w:p>
    <w:p w14:paraId="71869790" w14:textId="77777777" w:rsidR="00950CFF" w:rsidRPr="00A30310" w:rsidRDefault="00950CFF" w:rsidP="007D4BE2">
      <w:pPr>
        <w:spacing w:line="1" w:lineRule="exact"/>
        <w:rPr>
          <w:rFonts w:ascii="Tahoma" w:eastAsia="Tahoma" w:hAnsi="Tahoma"/>
          <w:color w:val="FF0000"/>
          <w:sz w:val="22"/>
        </w:rPr>
      </w:pPr>
    </w:p>
    <w:p w14:paraId="610E0F7E" w14:textId="77777777" w:rsidR="00332F1E" w:rsidRPr="00A30310" w:rsidRDefault="00332F1E" w:rsidP="00332F1E">
      <w:pPr>
        <w:tabs>
          <w:tab w:val="left" w:pos="580"/>
        </w:tabs>
        <w:spacing w:line="0" w:lineRule="atLeast"/>
        <w:rPr>
          <w:rFonts w:ascii="Tahoma" w:eastAsia="Tahoma" w:hAnsi="Tahoma"/>
          <w:color w:val="FF0000"/>
          <w:sz w:val="22"/>
        </w:rPr>
      </w:pPr>
    </w:p>
    <w:p w14:paraId="6153F432" w14:textId="39C23DB8" w:rsidR="005F6786" w:rsidRPr="005F6786" w:rsidRDefault="005F6786" w:rsidP="00315CB4">
      <w:pPr>
        <w:pStyle w:val="ListParagraph"/>
        <w:spacing w:line="360" w:lineRule="auto"/>
        <w:ind w:left="2694" w:right="1502"/>
        <w:jc w:val="center"/>
        <w:rPr>
          <w:rFonts w:ascii="Tahoma" w:hAnsi="Tahoma" w:cs="Tahoma"/>
          <w:b/>
          <w:sz w:val="22"/>
          <w:szCs w:val="22"/>
        </w:rPr>
      </w:pPr>
      <w:r w:rsidRPr="005F6786">
        <w:rPr>
          <w:rFonts w:ascii="Tahoma" w:hAnsi="Tahoma" w:cs="Tahoma"/>
          <w:b/>
          <w:sz w:val="22"/>
          <w:szCs w:val="22"/>
        </w:rPr>
        <w:t xml:space="preserve">SKENARIO </w:t>
      </w:r>
      <w:r>
        <w:rPr>
          <w:rFonts w:ascii="Tahoma" w:hAnsi="Tahoma" w:cs="Tahoma"/>
          <w:b/>
          <w:sz w:val="22"/>
          <w:szCs w:val="22"/>
        </w:rPr>
        <w:t>2</w:t>
      </w:r>
    </w:p>
    <w:p w14:paraId="5D1E3DA3" w14:textId="60E11309" w:rsidR="00526DB1" w:rsidRDefault="00315CB4" w:rsidP="00315CB4">
      <w:pPr>
        <w:tabs>
          <w:tab w:val="left" w:pos="580"/>
        </w:tabs>
        <w:spacing w:line="0" w:lineRule="atLeast"/>
        <w:ind w:left="709"/>
        <w:jc w:val="center"/>
        <w:rPr>
          <w:rFonts w:ascii="Tahoma" w:hAnsi="Tahoma" w:cs="Tahoma"/>
          <w:b/>
          <w:bCs/>
          <w:sz w:val="22"/>
          <w:szCs w:val="22"/>
        </w:rPr>
      </w:pPr>
      <w:r>
        <w:rPr>
          <w:b/>
          <w:lang w:val="en-GB"/>
        </w:rPr>
        <w:t xml:space="preserve">“Nyeri Sendi pada </w:t>
      </w:r>
      <w:proofErr w:type="spellStart"/>
      <w:r>
        <w:rPr>
          <w:b/>
          <w:lang w:val="en-GB"/>
        </w:rPr>
        <w:t>Usia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Lanjut</w:t>
      </w:r>
      <w:proofErr w:type="spellEnd"/>
      <w:r>
        <w:rPr>
          <w:b/>
          <w:lang w:val="en-GB"/>
        </w:rPr>
        <w:t>”</w:t>
      </w:r>
    </w:p>
    <w:p w14:paraId="722A036B" w14:textId="421D6A7C" w:rsidR="00526DB1" w:rsidRDefault="005F6786" w:rsidP="00D4201B">
      <w:pPr>
        <w:tabs>
          <w:tab w:val="left" w:pos="580"/>
        </w:tabs>
        <w:spacing w:line="0" w:lineRule="atLeast"/>
        <w:rPr>
          <w:rFonts w:ascii="Tahoma" w:hAnsi="Tahoma" w:cs="Tahoma"/>
          <w:b/>
          <w:bCs/>
          <w:sz w:val="22"/>
          <w:szCs w:val="22"/>
        </w:rPr>
      </w:pPr>
      <w:r w:rsidRPr="005F6786">
        <w:rPr>
          <w:rFonts w:ascii="Tahoma" w:eastAsia="Tahoma" w:hAnsi="Tahoma"/>
          <w:b/>
          <w:noProof/>
          <w:sz w:val="22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C934CB5" wp14:editId="4F06D689">
                <wp:simplePos x="0" y="0"/>
                <wp:positionH relativeFrom="column">
                  <wp:posOffset>-345440</wp:posOffset>
                </wp:positionH>
                <wp:positionV relativeFrom="paragraph">
                  <wp:posOffset>287020</wp:posOffset>
                </wp:positionV>
                <wp:extent cx="6986905" cy="3295015"/>
                <wp:effectExtent l="0" t="0" r="23495" b="1968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6905" cy="3295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2C56F" w14:textId="77777777" w:rsidR="00902751" w:rsidRPr="00315CB4" w:rsidRDefault="00902751" w:rsidP="00315CB4">
                            <w:pPr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ind w:firstLine="720"/>
                              <w:jc w:val="both"/>
                              <w:rPr>
                                <w:lang w:eastAsia="en-ID"/>
                              </w:rPr>
                            </w:pP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Seorang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pria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berusia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68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tahun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dengan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pekerjaan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sopir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bus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antar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propinsi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datang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ke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puskesmas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dengan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keluhan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kedua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lutut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sering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sukar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digerakan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dan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disertai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nyeri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terutama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saat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menyetir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. Selain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itu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pasien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mengeluh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sering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kesemutan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dan rasa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baal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di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kedua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kakinya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.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Kadang-kadang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pasien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merasa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lutut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tampak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bengkak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dan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kemerahan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,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bahkan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sulit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digerakkan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di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pagi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hari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. Hal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ini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dirasakan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terutama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setelah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banyak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berjalan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pada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saat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naik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turun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tangga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.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Beliau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masih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aktif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berolahraga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pernafasan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bersama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kelompok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lansia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. Riwayat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pengobatan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sebelumnya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beliau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rajin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kontrol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dan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berobat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di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puskesmas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.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Pasien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kadang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kadang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mengkonsumsi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juga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antalgin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atau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meloxicam yang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dibeli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di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apotek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untuk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meredam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nyeri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sendi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yang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sering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kambuh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. Pada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pemeriksaan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fisik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kedua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lutut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: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didapatkan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krepitasi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,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keterbatasan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ROM. Dari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pemeriksaan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radiologi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didapatkan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kecurigaan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adanya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penyempitan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sendi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pada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kedua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315CB4">
                              <w:rPr>
                                <w:lang w:eastAsia="en-ID"/>
                              </w:rPr>
                              <w:t>kakinya</w:t>
                            </w:r>
                            <w:proofErr w:type="spellEnd"/>
                            <w:r w:rsidRPr="00315CB4">
                              <w:rPr>
                                <w:lang w:eastAsia="en-ID"/>
                              </w:rPr>
                              <w:t xml:space="preserve">.  </w:t>
                            </w:r>
                          </w:p>
                          <w:p w14:paraId="564E3215" w14:textId="77777777" w:rsidR="00902751" w:rsidRPr="00315CB4" w:rsidRDefault="00902751" w:rsidP="005F67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34CB5" id="_x0000_s1029" type="#_x0000_t202" style="position:absolute;margin-left:-27.2pt;margin-top:22.6pt;width:550.15pt;height:259.4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2VQJwIAAEwEAAAOAAAAZHJzL2Uyb0RvYy54bWysVNtu2zAMfR+wfxD0vthxkyw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">
                <v:textbox>
                  <w:txbxContent>
                    <w:p w14:paraId="06B2C56F" w14:textId="77777777" w:rsidR="00902751" w:rsidRPr="00315CB4" w:rsidRDefault="00902751" w:rsidP="00315CB4">
                      <w:pPr>
                        <w:autoSpaceDE w:val="0"/>
                        <w:autoSpaceDN w:val="0"/>
                        <w:adjustRightInd w:val="0"/>
                        <w:spacing w:line="480" w:lineRule="auto"/>
                        <w:ind w:firstLine="720"/>
                        <w:jc w:val="both"/>
                        <w:rPr>
                          <w:lang w:eastAsia="en-ID"/>
                        </w:rPr>
                      </w:pPr>
                      <w:proofErr w:type="spellStart"/>
                      <w:r w:rsidRPr="00315CB4">
                        <w:rPr>
                          <w:lang w:eastAsia="en-ID"/>
                        </w:rPr>
                        <w:t>Seorang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pria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berusia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68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tahun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dengan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pekerjaan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sopir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bus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antar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propinsi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datang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ke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puskesmas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dengan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keluhan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kedua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lutut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sering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sukar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digerakan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dan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disertai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nyeri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terutama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saat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menyetir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. Selain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itu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pasien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mengeluh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sering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kesemutan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dan rasa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baal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di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kedua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kakinya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.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Kadang-kadang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pasien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merasa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lutut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tampak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bengkak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dan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kemerahan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,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bahkan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sulit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digerakkan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di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pagi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hari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. Hal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ini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dirasakan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terutama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setelah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banyak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berjalan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pada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saat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naik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turun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tangga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.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Beliau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masih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aktif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berolahraga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pernafasan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bersama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kelompok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lansia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. Riwayat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pengobatan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sebelumnya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beliau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rajin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kontrol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dan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berobat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di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puskesmas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.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Pasien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kadang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kadang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mengkonsumsi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juga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antalgin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atau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meloxicam yang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dibeli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di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apotek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untuk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meredam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nyeri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sendi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yang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sering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kambuh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. Pada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pemeriksaan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fisik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kedua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lutut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: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didapatkan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krepitasi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,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keterbatasan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ROM. Dari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pemeriksaan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radiologi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didapatkan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kecurigaan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adanya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penyempitan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sendi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pada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kedua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315CB4">
                        <w:rPr>
                          <w:lang w:eastAsia="en-ID"/>
                        </w:rPr>
                        <w:t>kakinya</w:t>
                      </w:r>
                      <w:proofErr w:type="spellEnd"/>
                      <w:r w:rsidRPr="00315CB4">
                        <w:rPr>
                          <w:lang w:eastAsia="en-ID"/>
                        </w:rPr>
                        <w:t xml:space="preserve">.  </w:t>
                      </w:r>
                    </w:p>
                    <w:p w14:paraId="564E3215" w14:textId="77777777" w:rsidR="00902751" w:rsidRPr="00315CB4" w:rsidRDefault="00902751" w:rsidP="005F6786"/>
                  </w:txbxContent>
                </v:textbox>
                <w10:wrap type="square"/>
              </v:shape>
            </w:pict>
          </mc:Fallback>
        </mc:AlternateContent>
      </w:r>
    </w:p>
    <w:p w14:paraId="0EFEB4B6" w14:textId="132132AF" w:rsidR="00526DB1" w:rsidRDefault="00526DB1" w:rsidP="00D4201B">
      <w:pPr>
        <w:tabs>
          <w:tab w:val="left" w:pos="580"/>
        </w:tabs>
        <w:spacing w:line="0" w:lineRule="atLeast"/>
        <w:rPr>
          <w:rFonts w:ascii="Tahoma" w:hAnsi="Tahoma" w:cs="Tahoma"/>
          <w:b/>
          <w:bCs/>
          <w:sz w:val="22"/>
          <w:szCs w:val="22"/>
        </w:rPr>
      </w:pPr>
    </w:p>
    <w:p w14:paraId="34377844" w14:textId="77777777" w:rsidR="005F6786" w:rsidRPr="0085475F" w:rsidRDefault="005F6786" w:rsidP="005F6786">
      <w:pPr>
        <w:spacing w:line="360" w:lineRule="auto"/>
        <w:jc w:val="both"/>
        <w:rPr>
          <w:rFonts w:ascii="Tahoma" w:hAnsi="Tahoma" w:cs="Tahoma"/>
          <w:b/>
          <w:sz w:val="22"/>
          <w:szCs w:val="22"/>
        </w:rPr>
      </w:pPr>
      <w:proofErr w:type="spellStart"/>
      <w:r w:rsidRPr="0085475F">
        <w:rPr>
          <w:rFonts w:ascii="Tahoma" w:hAnsi="Tahoma" w:cs="Tahoma"/>
          <w:b/>
          <w:sz w:val="22"/>
          <w:szCs w:val="22"/>
        </w:rPr>
        <w:t>Diskusikan</w:t>
      </w:r>
      <w:proofErr w:type="spellEnd"/>
      <w:r w:rsidRPr="0085475F">
        <w:rPr>
          <w:rFonts w:ascii="Tahoma" w:hAnsi="Tahoma" w:cs="Tahoma"/>
          <w:b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b/>
          <w:sz w:val="22"/>
          <w:szCs w:val="22"/>
        </w:rPr>
        <w:t>kasus</w:t>
      </w:r>
      <w:proofErr w:type="spellEnd"/>
      <w:r w:rsidRPr="0085475F">
        <w:rPr>
          <w:rFonts w:ascii="Tahoma" w:hAnsi="Tahoma" w:cs="Tahoma"/>
          <w:b/>
          <w:sz w:val="22"/>
          <w:szCs w:val="22"/>
        </w:rPr>
        <w:t xml:space="preserve"> di </w:t>
      </w:r>
      <w:proofErr w:type="spellStart"/>
      <w:r w:rsidRPr="0085475F">
        <w:rPr>
          <w:rFonts w:ascii="Tahoma" w:hAnsi="Tahoma" w:cs="Tahoma"/>
          <w:b/>
          <w:sz w:val="22"/>
          <w:szCs w:val="22"/>
        </w:rPr>
        <w:t>atas</w:t>
      </w:r>
      <w:proofErr w:type="spellEnd"/>
      <w:r w:rsidRPr="0085475F">
        <w:rPr>
          <w:rFonts w:ascii="Tahoma" w:hAnsi="Tahoma" w:cs="Tahoma"/>
          <w:b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b/>
          <w:sz w:val="22"/>
          <w:szCs w:val="22"/>
        </w:rPr>
        <w:t>dengan</w:t>
      </w:r>
      <w:proofErr w:type="spellEnd"/>
      <w:r w:rsidRPr="0085475F">
        <w:rPr>
          <w:rFonts w:ascii="Tahoma" w:hAnsi="Tahoma" w:cs="Tahoma"/>
          <w:b/>
          <w:sz w:val="22"/>
          <w:szCs w:val="22"/>
        </w:rPr>
        <w:t xml:space="preserve"> </w:t>
      </w:r>
      <w:r w:rsidRPr="0085475F">
        <w:rPr>
          <w:rFonts w:ascii="Tahoma" w:hAnsi="Tahoma" w:cs="Tahoma"/>
          <w:b/>
          <w:i/>
          <w:sz w:val="22"/>
          <w:szCs w:val="22"/>
        </w:rPr>
        <w:t>seven jumps</w:t>
      </w:r>
    </w:p>
    <w:p w14:paraId="54C91237" w14:textId="12D00F0F" w:rsidR="005F6786" w:rsidRPr="005F6786" w:rsidRDefault="005F6786" w:rsidP="005F6786">
      <w:pPr>
        <w:spacing w:line="360" w:lineRule="auto"/>
        <w:rPr>
          <w:rFonts w:ascii="Tahoma" w:hAnsi="Tahoma" w:cs="Tahoma"/>
          <w:b/>
          <w:sz w:val="22"/>
          <w:szCs w:val="22"/>
        </w:rPr>
      </w:pPr>
      <w:proofErr w:type="spellStart"/>
      <w:r w:rsidRPr="0085475F">
        <w:rPr>
          <w:rFonts w:ascii="Tahoma" w:hAnsi="Tahoma" w:cs="Tahoma"/>
          <w:b/>
          <w:sz w:val="22"/>
          <w:szCs w:val="22"/>
        </w:rPr>
        <w:t>Referensi</w:t>
      </w:r>
      <w:proofErr w:type="spellEnd"/>
      <w:r w:rsidRPr="0085475F">
        <w:rPr>
          <w:rFonts w:ascii="Tahoma" w:hAnsi="Tahoma" w:cs="Tahoma"/>
          <w:b/>
          <w:sz w:val="22"/>
          <w:szCs w:val="22"/>
        </w:rPr>
        <w:t>:</w:t>
      </w:r>
    </w:p>
    <w:p w14:paraId="5986804C" w14:textId="731875AE" w:rsidR="00DE78E1" w:rsidRPr="00DE78E1" w:rsidRDefault="00DE78E1" w:rsidP="00DE78E1">
      <w:pPr>
        <w:autoSpaceDE w:val="0"/>
        <w:autoSpaceDN w:val="0"/>
        <w:adjustRightInd w:val="0"/>
        <w:rPr>
          <w:rFonts w:ascii="Bookman Old Style" w:eastAsiaTheme="minorHAnsi" w:hAnsi="Bookman Old Style" w:cs="Bookman Old Style"/>
          <w:color w:val="FF0000"/>
          <w:lang w:val="en-ID"/>
        </w:rPr>
      </w:pPr>
    </w:p>
    <w:p w14:paraId="62BF1469" w14:textId="77777777" w:rsidR="00781D1A" w:rsidRPr="00492B3A" w:rsidRDefault="007C0BD3" w:rsidP="00781D1A">
      <w:pPr>
        <w:pStyle w:val="Default"/>
        <w:numPr>
          <w:ilvl w:val="0"/>
          <w:numId w:val="13"/>
        </w:numPr>
        <w:spacing w:line="288" w:lineRule="auto"/>
        <w:rPr>
          <w:rFonts w:ascii="Times New Roman" w:hAnsi="Times New Roman" w:cs="Times New Roman"/>
        </w:rPr>
      </w:pPr>
      <w:r w:rsidRPr="00492B3A">
        <w:rPr>
          <w:rFonts w:ascii="Times New Roman" w:hAnsi="Times New Roman" w:cs="Times New Roman"/>
        </w:rPr>
        <w:t>Soetiati.,</w:t>
      </w:r>
      <w:r w:rsidRPr="00492B3A">
        <w:rPr>
          <w:rFonts w:ascii="Times New Roman" w:hAnsi="Times New Roman" w:cs="Times New Roman"/>
          <w:i/>
          <w:iCs/>
        </w:rPr>
        <w:t xml:space="preserve"> et.al</w:t>
      </w:r>
      <w:r w:rsidRPr="00492B3A">
        <w:rPr>
          <w:rFonts w:ascii="Times New Roman" w:hAnsi="Times New Roman" w:cs="Times New Roman"/>
        </w:rPr>
        <w:t>. 2017. Buku Ajar Ilmu Penyakit Dalam Edisi VI. Interna Publishing</w:t>
      </w:r>
    </w:p>
    <w:p w14:paraId="240897CD" w14:textId="77777777" w:rsidR="003E5876" w:rsidRPr="00BE06C7" w:rsidRDefault="003E5876" w:rsidP="003E5876">
      <w:pPr>
        <w:pStyle w:val="ListParagraph"/>
        <w:numPr>
          <w:ilvl w:val="0"/>
          <w:numId w:val="13"/>
        </w:numPr>
        <w:tabs>
          <w:tab w:val="left" w:pos="426"/>
        </w:tabs>
        <w:spacing w:line="0" w:lineRule="atLeast"/>
        <w:ind w:right="4"/>
        <w:jc w:val="both"/>
        <w:rPr>
          <w:rFonts w:ascii="Tahoma" w:eastAsia="Tahoma" w:hAnsi="Tahoma"/>
        </w:rPr>
      </w:pPr>
      <w:proofErr w:type="spellStart"/>
      <w:r w:rsidRPr="00BE06C7">
        <w:rPr>
          <w:rFonts w:eastAsiaTheme="minorHAnsi"/>
          <w:lang w:val="en-ID"/>
        </w:rPr>
        <w:t>Darmojo</w:t>
      </w:r>
      <w:proofErr w:type="spellEnd"/>
      <w:r w:rsidRPr="00BE06C7">
        <w:rPr>
          <w:rFonts w:eastAsiaTheme="minorHAnsi"/>
          <w:lang w:val="en-ID"/>
        </w:rPr>
        <w:t xml:space="preserve">, </w:t>
      </w:r>
      <w:proofErr w:type="spellStart"/>
      <w:r w:rsidRPr="00BE06C7">
        <w:rPr>
          <w:rFonts w:eastAsiaTheme="minorHAnsi"/>
          <w:lang w:val="en-ID"/>
        </w:rPr>
        <w:t>Boedhi</w:t>
      </w:r>
      <w:proofErr w:type="spellEnd"/>
      <w:r w:rsidRPr="00BE06C7">
        <w:rPr>
          <w:rFonts w:eastAsiaTheme="minorHAnsi"/>
          <w:lang w:val="en-ID"/>
        </w:rPr>
        <w:t>. (2015</w:t>
      </w:r>
      <w:r>
        <w:rPr>
          <w:rFonts w:eastAsiaTheme="minorHAnsi"/>
          <w:lang w:val="en-ID"/>
        </w:rPr>
        <w:t>)</w:t>
      </w:r>
      <w:r w:rsidRPr="00BE06C7">
        <w:rPr>
          <w:rFonts w:eastAsiaTheme="minorHAnsi"/>
          <w:lang w:val="en-ID"/>
        </w:rPr>
        <w:t xml:space="preserve">. </w:t>
      </w:r>
      <w:proofErr w:type="spellStart"/>
      <w:r w:rsidRPr="00BE06C7">
        <w:rPr>
          <w:rFonts w:eastAsiaTheme="minorHAnsi"/>
          <w:lang w:val="en-ID"/>
        </w:rPr>
        <w:t>Buku</w:t>
      </w:r>
      <w:proofErr w:type="spellEnd"/>
      <w:r w:rsidRPr="00BE06C7">
        <w:rPr>
          <w:rFonts w:eastAsiaTheme="minorHAnsi"/>
          <w:lang w:val="en-ID"/>
        </w:rPr>
        <w:t xml:space="preserve"> Ajar </w:t>
      </w:r>
      <w:proofErr w:type="spellStart"/>
      <w:r w:rsidRPr="00BE06C7">
        <w:rPr>
          <w:rFonts w:eastAsiaTheme="minorHAnsi"/>
          <w:lang w:val="en-ID"/>
        </w:rPr>
        <w:t>Geriatri</w:t>
      </w:r>
      <w:proofErr w:type="spellEnd"/>
      <w:r w:rsidRPr="00BE06C7">
        <w:rPr>
          <w:rFonts w:eastAsiaTheme="minorHAnsi"/>
          <w:lang w:val="en-ID"/>
        </w:rPr>
        <w:t xml:space="preserve"> (</w:t>
      </w:r>
      <w:proofErr w:type="spellStart"/>
      <w:r w:rsidRPr="00BE06C7">
        <w:rPr>
          <w:rFonts w:eastAsiaTheme="minorHAnsi"/>
          <w:lang w:val="en-ID"/>
        </w:rPr>
        <w:t>Ilmu</w:t>
      </w:r>
      <w:proofErr w:type="spellEnd"/>
      <w:r w:rsidRPr="00BE06C7">
        <w:rPr>
          <w:rFonts w:eastAsiaTheme="minorHAnsi"/>
          <w:lang w:val="en-ID"/>
        </w:rPr>
        <w:t xml:space="preserve"> Kesehatan </w:t>
      </w:r>
      <w:proofErr w:type="spellStart"/>
      <w:r w:rsidRPr="00BE06C7">
        <w:rPr>
          <w:rFonts w:eastAsiaTheme="minorHAnsi"/>
          <w:lang w:val="en-ID"/>
        </w:rPr>
        <w:t>Usia</w:t>
      </w:r>
      <w:proofErr w:type="spellEnd"/>
      <w:r w:rsidRPr="00BE06C7">
        <w:rPr>
          <w:rFonts w:eastAsiaTheme="minorHAnsi"/>
          <w:lang w:val="en-ID"/>
        </w:rPr>
        <w:t xml:space="preserve"> </w:t>
      </w:r>
      <w:proofErr w:type="spellStart"/>
      <w:r w:rsidRPr="00BE06C7">
        <w:rPr>
          <w:rFonts w:eastAsiaTheme="minorHAnsi"/>
          <w:lang w:val="en-ID"/>
        </w:rPr>
        <w:t>Lanjut</w:t>
      </w:r>
      <w:proofErr w:type="spellEnd"/>
      <w:r w:rsidRPr="00BE06C7">
        <w:rPr>
          <w:rFonts w:eastAsiaTheme="minorHAnsi"/>
          <w:lang w:val="en-ID"/>
        </w:rPr>
        <w:t>). Jakarta: FKUI.</w:t>
      </w:r>
    </w:p>
    <w:p w14:paraId="30A4DAC1" w14:textId="77777777" w:rsidR="00492B3A" w:rsidRPr="00492B3A" w:rsidRDefault="00781D1A" w:rsidP="00492B3A">
      <w:pPr>
        <w:pStyle w:val="Default"/>
        <w:numPr>
          <w:ilvl w:val="0"/>
          <w:numId w:val="13"/>
        </w:numPr>
        <w:spacing w:line="288" w:lineRule="auto"/>
        <w:rPr>
          <w:rFonts w:ascii="Times New Roman" w:hAnsi="Times New Roman" w:cs="Times New Roman"/>
        </w:rPr>
      </w:pPr>
      <w:r w:rsidRPr="00492B3A">
        <w:rPr>
          <w:rFonts w:ascii="Times New Roman" w:hAnsi="Times New Roman" w:cs="Times New Roman"/>
          <w:lang w:val="en-ID"/>
        </w:rPr>
        <w:t xml:space="preserve">Felson, D. T., Osteoarthritis in Fauci, A.S., </w:t>
      </w:r>
      <w:proofErr w:type="spellStart"/>
      <w:r w:rsidRPr="00492B3A">
        <w:rPr>
          <w:rFonts w:ascii="Times New Roman" w:hAnsi="Times New Roman" w:cs="Times New Roman"/>
          <w:lang w:val="en-ID"/>
        </w:rPr>
        <w:t>Braunwald,E</w:t>
      </w:r>
      <w:proofErr w:type="spellEnd"/>
      <w:r w:rsidRPr="00492B3A">
        <w:rPr>
          <w:rFonts w:ascii="Times New Roman" w:hAnsi="Times New Roman" w:cs="Times New Roman"/>
          <w:lang w:val="en-ID"/>
        </w:rPr>
        <w:t>. B., Kasper, D. L., Hauser, S. L., Longo, D. L., Jameson,</w:t>
      </w:r>
      <w:r w:rsidR="00492B3A" w:rsidRPr="00492B3A">
        <w:rPr>
          <w:rFonts w:ascii="Times New Roman" w:hAnsi="Times New Roman" w:cs="Times New Roman"/>
          <w:lang w:val="en-ID"/>
        </w:rPr>
        <w:t xml:space="preserve"> </w:t>
      </w:r>
      <w:r w:rsidRPr="00492B3A">
        <w:rPr>
          <w:rFonts w:ascii="Times New Roman" w:hAnsi="Times New Roman" w:cs="Times New Roman"/>
          <w:lang w:val="en-ID"/>
        </w:rPr>
        <w:t>J. L., Loscalzo, J. (eds) Harrison’s Principles of Internal</w:t>
      </w:r>
      <w:r w:rsidR="00492B3A" w:rsidRPr="00492B3A">
        <w:rPr>
          <w:rFonts w:ascii="Times New Roman" w:hAnsi="Times New Roman" w:cs="Times New Roman"/>
          <w:lang w:val="en-ID"/>
        </w:rPr>
        <w:t xml:space="preserve"> </w:t>
      </w:r>
      <w:r w:rsidRPr="00492B3A">
        <w:rPr>
          <w:rFonts w:ascii="Times New Roman" w:hAnsi="Times New Roman" w:cs="Times New Roman"/>
          <w:lang w:val="en-ID"/>
        </w:rPr>
        <w:t>Medicine,2009. 17th ed,. McGraw–Hill</w:t>
      </w:r>
      <w:r w:rsidR="00492B3A" w:rsidRPr="00492B3A">
        <w:rPr>
          <w:rFonts w:ascii="Times New Roman" w:hAnsi="Times New Roman" w:cs="Times New Roman"/>
          <w:lang w:val="en-ID"/>
        </w:rPr>
        <w:t xml:space="preserve"> </w:t>
      </w:r>
      <w:r w:rsidRPr="00492B3A">
        <w:rPr>
          <w:rFonts w:ascii="Times New Roman" w:hAnsi="Times New Roman" w:cs="Times New Roman"/>
          <w:lang w:val="en-ID"/>
        </w:rPr>
        <w:t>Medical, New York.</w:t>
      </w:r>
      <w:r w:rsidR="00193CBD" w:rsidRPr="00492B3A">
        <w:rPr>
          <w:rFonts w:ascii="Times New Roman" w:hAnsi="Times New Roman" w:cs="Times New Roman"/>
          <w:color w:val="FF0000"/>
          <w:lang w:val="en-ID"/>
        </w:rPr>
        <w:t>.</w:t>
      </w:r>
    </w:p>
    <w:p w14:paraId="7B49D67E" w14:textId="77777777" w:rsidR="00492B3A" w:rsidRPr="00492B3A" w:rsidRDefault="00492B3A" w:rsidP="00492B3A">
      <w:pPr>
        <w:pStyle w:val="Default"/>
        <w:numPr>
          <w:ilvl w:val="0"/>
          <w:numId w:val="13"/>
        </w:numPr>
        <w:spacing w:line="288" w:lineRule="auto"/>
        <w:rPr>
          <w:rFonts w:ascii="Times New Roman" w:hAnsi="Times New Roman" w:cs="Times New Roman"/>
        </w:rPr>
      </w:pPr>
      <w:r w:rsidRPr="00492B3A">
        <w:rPr>
          <w:rFonts w:ascii="Times New Roman" w:hAnsi="Times New Roman" w:cs="Times New Roman"/>
          <w:lang w:val="en-ID"/>
        </w:rPr>
        <w:t>Dieppe, P.A., Osteoarthritis: Clinical Feature in</w:t>
      </w:r>
      <w:r w:rsidRPr="00492B3A">
        <w:rPr>
          <w:rFonts w:ascii="Times New Roman" w:hAnsi="Times New Roman" w:cs="Times New Roman"/>
          <w:lang w:val="en-GB"/>
        </w:rPr>
        <w:t xml:space="preserve"> </w:t>
      </w:r>
      <w:r w:rsidRPr="00492B3A">
        <w:rPr>
          <w:rFonts w:ascii="Times New Roman" w:hAnsi="Times New Roman" w:cs="Times New Roman"/>
          <w:lang w:val="en-ID"/>
        </w:rPr>
        <w:t>Klippel, J. H., Stone, J. H., Crofford, L. J., White, P. H. (eds) Primer on The Rheumatic Diseases, 2008.13th ed., . Arthritis Foundation, New York.</w:t>
      </w:r>
    </w:p>
    <w:p w14:paraId="7E7FE852" w14:textId="06D376FA" w:rsidR="00315CB4" w:rsidRPr="00482258" w:rsidRDefault="00492B3A" w:rsidP="00482258">
      <w:pPr>
        <w:pStyle w:val="Default"/>
        <w:numPr>
          <w:ilvl w:val="0"/>
          <w:numId w:val="13"/>
        </w:numPr>
        <w:spacing w:line="288" w:lineRule="auto"/>
        <w:rPr>
          <w:rFonts w:ascii="Times New Roman" w:hAnsi="Times New Roman" w:cs="Times New Roman"/>
        </w:rPr>
      </w:pPr>
      <w:r w:rsidRPr="00492B3A">
        <w:rPr>
          <w:rFonts w:ascii="Times New Roman" w:hAnsi="Times New Roman" w:cs="Times New Roman"/>
          <w:lang w:val="en-ID"/>
        </w:rPr>
        <w:t>American College of Rheumatology Subcommittee on Osteoarthritis Guidelines: Arthritis Rheum</w:t>
      </w:r>
      <w:r w:rsidR="003E5876">
        <w:rPr>
          <w:rFonts w:ascii="Times New Roman" w:hAnsi="Times New Roman" w:cs="Times New Roman"/>
          <w:lang w:val="en-ID"/>
        </w:rPr>
        <w:t>atic</w:t>
      </w:r>
      <w:r>
        <w:rPr>
          <w:rFonts w:ascii="Times New Roman" w:hAnsi="Times New Roman" w:cs="Times New Roman"/>
          <w:lang w:val="en-ID"/>
        </w:rPr>
        <w:t xml:space="preserve"> (</w:t>
      </w:r>
      <w:r w:rsidRPr="00492B3A">
        <w:rPr>
          <w:rFonts w:ascii="Times New Roman" w:hAnsi="Times New Roman" w:cs="Times New Roman"/>
          <w:lang w:val="en-ID"/>
        </w:rPr>
        <w:t>2000</w:t>
      </w:r>
      <w:r>
        <w:rPr>
          <w:rFonts w:ascii="Times New Roman" w:hAnsi="Times New Roman" w:cs="Times New Roman"/>
          <w:lang w:val="en-ID"/>
        </w:rPr>
        <w:t>)</w:t>
      </w:r>
      <w:r w:rsidRPr="00492B3A">
        <w:rPr>
          <w:rFonts w:ascii="Times New Roman" w:hAnsi="Times New Roman" w:cs="Times New Roman"/>
          <w:lang w:val="en-ID"/>
        </w:rPr>
        <w:t>.</w:t>
      </w:r>
    </w:p>
    <w:p w14:paraId="2487AD1D" w14:textId="0408E6D0" w:rsidR="00315CB4" w:rsidRDefault="00315CB4" w:rsidP="00315CB4">
      <w:pPr>
        <w:tabs>
          <w:tab w:val="left" w:pos="580"/>
        </w:tabs>
        <w:spacing w:line="0" w:lineRule="atLeast"/>
        <w:rPr>
          <w:rFonts w:ascii="Tahoma" w:eastAsia="Tahoma" w:hAnsi="Tahoma"/>
          <w:color w:val="FF0000"/>
          <w:sz w:val="22"/>
        </w:rPr>
      </w:pPr>
    </w:p>
    <w:p w14:paraId="648B72A8" w14:textId="77777777" w:rsidR="00315CB4" w:rsidRPr="00A30310" w:rsidRDefault="00315CB4" w:rsidP="00315CB4">
      <w:pPr>
        <w:tabs>
          <w:tab w:val="left" w:pos="580"/>
        </w:tabs>
        <w:spacing w:line="0" w:lineRule="atLeast"/>
        <w:rPr>
          <w:rFonts w:ascii="Tahoma" w:eastAsia="Tahoma" w:hAnsi="Tahoma"/>
          <w:color w:val="FF0000"/>
          <w:sz w:val="22"/>
        </w:rPr>
      </w:pPr>
    </w:p>
    <w:p w14:paraId="3EC0B218" w14:textId="0BFA5D9D" w:rsidR="005F6786" w:rsidRPr="005F6786" w:rsidRDefault="005F6786" w:rsidP="00315CB4">
      <w:pPr>
        <w:pStyle w:val="ListParagraph"/>
        <w:spacing w:line="360" w:lineRule="auto"/>
        <w:ind w:left="1418" w:right="1502"/>
        <w:jc w:val="center"/>
        <w:rPr>
          <w:rFonts w:ascii="Tahoma" w:hAnsi="Tahoma" w:cs="Tahoma"/>
          <w:b/>
          <w:sz w:val="22"/>
          <w:szCs w:val="22"/>
        </w:rPr>
      </w:pPr>
      <w:r w:rsidRPr="005F6786">
        <w:rPr>
          <w:rFonts w:ascii="Tahoma" w:hAnsi="Tahoma" w:cs="Tahoma"/>
          <w:b/>
          <w:sz w:val="22"/>
          <w:szCs w:val="22"/>
        </w:rPr>
        <w:t xml:space="preserve">SKENARIO </w:t>
      </w:r>
      <w:r>
        <w:rPr>
          <w:rFonts w:ascii="Tahoma" w:hAnsi="Tahoma" w:cs="Tahoma"/>
          <w:b/>
          <w:sz w:val="22"/>
          <w:szCs w:val="22"/>
        </w:rPr>
        <w:t>3</w:t>
      </w:r>
    </w:p>
    <w:p w14:paraId="017D1093" w14:textId="029C48A0" w:rsidR="005F6786" w:rsidRDefault="00315CB4" w:rsidP="005F6786">
      <w:pPr>
        <w:pStyle w:val="ListParagraph"/>
        <w:ind w:left="0"/>
        <w:jc w:val="center"/>
        <w:rPr>
          <w:b/>
          <w:lang w:val="en-GB"/>
        </w:rPr>
      </w:pPr>
      <w:r>
        <w:rPr>
          <w:b/>
          <w:lang w:val="en-GB"/>
        </w:rPr>
        <w:t>“</w:t>
      </w:r>
      <w:proofErr w:type="spellStart"/>
      <w:r>
        <w:rPr>
          <w:b/>
          <w:lang w:val="en-GB"/>
        </w:rPr>
        <w:t>Pikun</w:t>
      </w:r>
      <w:proofErr w:type="spellEnd"/>
      <w:r>
        <w:rPr>
          <w:b/>
          <w:lang w:val="en-GB"/>
        </w:rPr>
        <w:t>”</w:t>
      </w:r>
    </w:p>
    <w:p w14:paraId="0CD45DA6" w14:textId="77777777" w:rsidR="005F6786" w:rsidRDefault="005F6786" w:rsidP="005F6786">
      <w:pPr>
        <w:tabs>
          <w:tab w:val="left" w:pos="580"/>
        </w:tabs>
        <w:spacing w:line="0" w:lineRule="atLeast"/>
        <w:rPr>
          <w:rFonts w:ascii="Tahoma" w:hAnsi="Tahoma" w:cs="Tahoma"/>
          <w:b/>
          <w:bCs/>
          <w:sz w:val="22"/>
          <w:szCs w:val="22"/>
        </w:rPr>
      </w:pPr>
      <w:r w:rsidRPr="005F6786">
        <w:rPr>
          <w:rFonts w:ascii="Tahoma" w:eastAsia="Tahoma" w:hAnsi="Tahoma"/>
          <w:b/>
          <w:noProof/>
          <w:sz w:val="22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0FB5AE5" wp14:editId="5BDA1422">
                <wp:simplePos x="0" y="0"/>
                <wp:positionH relativeFrom="column">
                  <wp:posOffset>-345440</wp:posOffset>
                </wp:positionH>
                <wp:positionV relativeFrom="paragraph">
                  <wp:posOffset>291465</wp:posOffset>
                </wp:positionV>
                <wp:extent cx="6986905" cy="2070100"/>
                <wp:effectExtent l="0" t="0" r="23495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6905" cy="207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FCC93" w14:textId="77777777" w:rsidR="00902751" w:rsidRPr="00A27FA4" w:rsidRDefault="00902751" w:rsidP="00315CB4">
                            <w:pPr>
                              <w:spacing w:line="480" w:lineRule="auto"/>
                              <w:ind w:firstLine="567"/>
                              <w:jc w:val="both"/>
                              <w:rPr>
                                <w:lang w:eastAsia="en-ID"/>
                              </w:rPr>
                            </w:pP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Seorang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wanita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berusia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74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tahun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,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dibawa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oleh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anaknya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ke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tempat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praktek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dokter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karena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sering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tidak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bisa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pulang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(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lupa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jalan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pulang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) dan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sering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ketinggalan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belanjaan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di pasar.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Kejadian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ini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sudah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berlangsung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2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tahun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setelah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suami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pasien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meninggal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dunia yang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menyebabkan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pasien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sering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menyendiri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dan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semakin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berat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. Sejak 1,5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tahun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yang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lalu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penderita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sudah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sukar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berjalan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karena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badannya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kaku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,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tangannya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mengalami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tremor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kasar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dan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mudah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jatuh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.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Pasien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memiliki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riwayat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penyakit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diabetes dan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hipertensi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sejak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10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tahun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yang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lalu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.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Keluarga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saat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ini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mengeluh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kesulitan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dalam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merawat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pasien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dan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berencana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memanggil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pramurukti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>.</w:t>
                            </w:r>
                          </w:p>
                          <w:p w14:paraId="0747E6B3" w14:textId="77777777" w:rsidR="00902751" w:rsidRDefault="00902751" w:rsidP="005F67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B5AE5" id="_x0000_s1030" type="#_x0000_t202" style="position:absolute;margin-left:-27.2pt;margin-top:22.95pt;width:550.15pt;height:163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">
                <v:textbox>
                  <w:txbxContent>
                    <w:p w14:paraId="772FCC93" w14:textId="77777777" w:rsidR="00902751" w:rsidRPr="00A27FA4" w:rsidRDefault="00902751" w:rsidP="00315CB4">
                      <w:pPr>
                        <w:spacing w:line="480" w:lineRule="auto"/>
                        <w:ind w:firstLine="567"/>
                        <w:jc w:val="both"/>
                        <w:rPr>
                          <w:lang w:eastAsia="en-ID"/>
                        </w:rPr>
                      </w:pPr>
                      <w:proofErr w:type="spellStart"/>
                      <w:r w:rsidRPr="00A27FA4">
                        <w:rPr>
                          <w:lang w:eastAsia="en-ID"/>
                        </w:rPr>
                        <w:t>Seorang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wanita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berusia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74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tahun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,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dibawa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oleh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anaknya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ke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tempat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praktek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dokter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karena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sering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tidak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bisa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pulang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(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lupa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jalan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pulang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) dan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sering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ketinggalan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belanjaan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di pasar.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Kejadian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ini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sudah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berlangsung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2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tahun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setelah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suami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pasien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meninggal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dunia yang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menyebabkan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pasien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sering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menyendiri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dan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semakin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berat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. Sejak 1,5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tahun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yang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lalu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penderita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sudah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sukar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berjalan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karena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proofErr w:type="gramStart"/>
                      <w:r w:rsidRPr="00A27FA4">
                        <w:rPr>
                          <w:lang w:eastAsia="en-ID"/>
                        </w:rPr>
                        <w:t>badannya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kaku</w:t>
                      </w:r>
                      <w:proofErr w:type="spellEnd"/>
                      <w:proofErr w:type="gramEnd"/>
                      <w:r w:rsidRPr="00A27FA4">
                        <w:rPr>
                          <w:lang w:eastAsia="en-ID"/>
                        </w:rPr>
                        <w:t xml:space="preserve">,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tangannya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mengalami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tremor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kasar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dan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mudah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jatuh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.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Pasien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memiliki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riwayat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penyakit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diabetes dan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hipertensi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sejak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10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tahun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yang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lalu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.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Keluarga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saat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ini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mengeluh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kesulitan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dalam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merawat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pasien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dan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berencana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memanggil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pramurukti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>.</w:t>
                      </w:r>
                    </w:p>
                    <w:p w14:paraId="0747E6B3" w14:textId="77777777" w:rsidR="00902751" w:rsidRDefault="00902751" w:rsidP="005F6786"/>
                  </w:txbxContent>
                </v:textbox>
                <w10:wrap type="square"/>
              </v:shape>
            </w:pict>
          </mc:Fallback>
        </mc:AlternateContent>
      </w:r>
    </w:p>
    <w:p w14:paraId="4A196D6A" w14:textId="77777777" w:rsidR="005F6786" w:rsidRDefault="005F6786" w:rsidP="005F6786">
      <w:pPr>
        <w:tabs>
          <w:tab w:val="left" w:pos="580"/>
        </w:tabs>
        <w:spacing w:line="0" w:lineRule="atLeast"/>
        <w:rPr>
          <w:rFonts w:ascii="Tahoma" w:hAnsi="Tahoma" w:cs="Tahoma"/>
          <w:b/>
          <w:bCs/>
          <w:sz w:val="22"/>
          <w:szCs w:val="22"/>
        </w:rPr>
      </w:pPr>
    </w:p>
    <w:p w14:paraId="4C87599E" w14:textId="77777777" w:rsidR="005F6786" w:rsidRPr="0085475F" w:rsidRDefault="005F6786" w:rsidP="005F6786">
      <w:pPr>
        <w:spacing w:line="360" w:lineRule="auto"/>
        <w:jc w:val="both"/>
        <w:rPr>
          <w:rFonts w:ascii="Tahoma" w:hAnsi="Tahoma" w:cs="Tahoma"/>
          <w:b/>
          <w:sz w:val="22"/>
          <w:szCs w:val="22"/>
        </w:rPr>
      </w:pPr>
      <w:proofErr w:type="spellStart"/>
      <w:r w:rsidRPr="0085475F">
        <w:rPr>
          <w:rFonts w:ascii="Tahoma" w:hAnsi="Tahoma" w:cs="Tahoma"/>
          <w:b/>
          <w:sz w:val="22"/>
          <w:szCs w:val="22"/>
        </w:rPr>
        <w:t>Diskusikan</w:t>
      </w:r>
      <w:proofErr w:type="spellEnd"/>
      <w:r w:rsidRPr="0085475F">
        <w:rPr>
          <w:rFonts w:ascii="Tahoma" w:hAnsi="Tahoma" w:cs="Tahoma"/>
          <w:b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b/>
          <w:sz w:val="22"/>
          <w:szCs w:val="22"/>
        </w:rPr>
        <w:t>kasus</w:t>
      </w:r>
      <w:proofErr w:type="spellEnd"/>
      <w:r w:rsidRPr="0085475F">
        <w:rPr>
          <w:rFonts w:ascii="Tahoma" w:hAnsi="Tahoma" w:cs="Tahoma"/>
          <w:b/>
          <w:sz w:val="22"/>
          <w:szCs w:val="22"/>
        </w:rPr>
        <w:t xml:space="preserve"> di </w:t>
      </w:r>
      <w:proofErr w:type="spellStart"/>
      <w:r w:rsidRPr="0085475F">
        <w:rPr>
          <w:rFonts w:ascii="Tahoma" w:hAnsi="Tahoma" w:cs="Tahoma"/>
          <w:b/>
          <w:sz w:val="22"/>
          <w:szCs w:val="22"/>
        </w:rPr>
        <w:t>atas</w:t>
      </w:r>
      <w:proofErr w:type="spellEnd"/>
      <w:r w:rsidRPr="0085475F">
        <w:rPr>
          <w:rFonts w:ascii="Tahoma" w:hAnsi="Tahoma" w:cs="Tahoma"/>
          <w:b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b/>
          <w:sz w:val="22"/>
          <w:szCs w:val="22"/>
        </w:rPr>
        <w:t>dengan</w:t>
      </w:r>
      <w:proofErr w:type="spellEnd"/>
      <w:r w:rsidRPr="0085475F">
        <w:rPr>
          <w:rFonts w:ascii="Tahoma" w:hAnsi="Tahoma" w:cs="Tahoma"/>
          <w:b/>
          <w:sz w:val="22"/>
          <w:szCs w:val="22"/>
        </w:rPr>
        <w:t xml:space="preserve"> </w:t>
      </w:r>
      <w:r w:rsidRPr="0085475F">
        <w:rPr>
          <w:rFonts w:ascii="Tahoma" w:hAnsi="Tahoma" w:cs="Tahoma"/>
          <w:b/>
          <w:i/>
          <w:sz w:val="22"/>
          <w:szCs w:val="22"/>
        </w:rPr>
        <w:t>seven jumps</w:t>
      </w:r>
    </w:p>
    <w:p w14:paraId="7F85E1A1" w14:textId="77777777" w:rsidR="005F6786" w:rsidRPr="00FD2366" w:rsidRDefault="005F6786" w:rsidP="00FD2366">
      <w:pPr>
        <w:spacing w:line="276" w:lineRule="auto"/>
        <w:jc w:val="both"/>
        <w:rPr>
          <w:b/>
        </w:rPr>
      </w:pPr>
      <w:proofErr w:type="spellStart"/>
      <w:r w:rsidRPr="00FD2366">
        <w:rPr>
          <w:b/>
        </w:rPr>
        <w:t>Referensi</w:t>
      </w:r>
      <w:proofErr w:type="spellEnd"/>
      <w:r w:rsidRPr="00FD2366">
        <w:rPr>
          <w:b/>
        </w:rPr>
        <w:t>:</w:t>
      </w:r>
    </w:p>
    <w:p w14:paraId="06D26A1B" w14:textId="77777777" w:rsidR="00471D90" w:rsidRPr="00FD2366" w:rsidRDefault="00471D90" w:rsidP="00FD2366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lang w:val="en-ID"/>
        </w:rPr>
      </w:pPr>
      <w:proofErr w:type="spellStart"/>
      <w:r w:rsidRPr="00FD2366">
        <w:rPr>
          <w:rFonts w:eastAsiaTheme="minorHAnsi"/>
          <w:color w:val="000000"/>
          <w:lang w:val="en-ID"/>
        </w:rPr>
        <w:t>Dewanto</w:t>
      </w:r>
      <w:proofErr w:type="spellEnd"/>
      <w:r w:rsidRPr="00FD2366">
        <w:rPr>
          <w:rFonts w:eastAsiaTheme="minorHAnsi"/>
          <w:color w:val="000000"/>
          <w:lang w:val="en-ID"/>
        </w:rPr>
        <w:t xml:space="preserve">, G. </w:t>
      </w:r>
      <w:proofErr w:type="spellStart"/>
      <w:r w:rsidRPr="00FD2366">
        <w:rPr>
          <w:rFonts w:eastAsiaTheme="minorHAnsi"/>
          <w:color w:val="000000"/>
          <w:lang w:val="en-ID"/>
        </w:rPr>
        <w:t>dkk</w:t>
      </w:r>
      <w:proofErr w:type="spellEnd"/>
      <w:r w:rsidRPr="00FD2366">
        <w:rPr>
          <w:rFonts w:eastAsiaTheme="minorHAnsi"/>
          <w:color w:val="000000"/>
          <w:lang w:val="en-ID"/>
        </w:rPr>
        <w:t xml:space="preserve"> (2009). Panduan </w:t>
      </w:r>
      <w:proofErr w:type="spellStart"/>
      <w:r w:rsidRPr="00FD2366">
        <w:rPr>
          <w:rFonts w:eastAsiaTheme="minorHAnsi"/>
          <w:color w:val="000000"/>
          <w:lang w:val="en-ID"/>
        </w:rPr>
        <w:t>Praktis</w:t>
      </w:r>
      <w:proofErr w:type="spellEnd"/>
      <w:r w:rsidRPr="00FD2366">
        <w:rPr>
          <w:rFonts w:eastAsiaTheme="minorHAnsi"/>
          <w:color w:val="000000"/>
          <w:lang w:val="en-ID"/>
        </w:rPr>
        <w:t xml:space="preserve"> Diagnosis dan </w:t>
      </w:r>
      <w:proofErr w:type="spellStart"/>
      <w:r w:rsidRPr="00FD2366">
        <w:rPr>
          <w:rFonts w:eastAsiaTheme="minorHAnsi"/>
          <w:color w:val="000000"/>
          <w:lang w:val="en-ID"/>
        </w:rPr>
        <w:t>Tatalaksana</w:t>
      </w:r>
      <w:proofErr w:type="spellEnd"/>
      <w:r w:rsidRPr="00FD2366">
        <w:rPr>
          <w:rFonts w:eastAsiaTheme="minorHAnsi"/>
          <w:color w:val="000000"/>
          <w:lang w:val="en-ID"/>
        </w:rPr>
        <w:t xml:space="preserve"> </w:t>
      </w:r>
      <w:proofErr w:type="spellStart"/>
      <w:r w:rsidRPr="00FD2366">
        <w:rPr>
          <w:rFonts w:eastAsiaTheme="minorHAnsi"/>
          <w:color w:val="000000"/>
          <w:lang w:val="en-ID"/>
        </w:rPr>
        <w:t>Penyakit</w:t>
      </w:r>
      <w:proofErr w:type="spellEnd"/>
      <w:r w:rsidRPr="00FD2366">
        <w:rPr>
          <w:rFonts w:eastAsiaTheme="minorHAnsi"/>
          <w:color w:val="000000"/>
          <w:lang w:val="en-ID"/>
        </w:rPr>
        <w:t xml:space="preserve"> Saraf. </w:t>
      </w:r>
      <w:proofErr w:type="spellStart"/>
      <w:r w:rsidRPr="00FD2366">
        <w:rPr>
          <w:rFonts w:eastAsiaTheme="minorHAnsi"/>
          <w:color w:val="000000"/>
          <w:lang w:val="en-ID"/>
        </w:rPr>
        <w:t>Penerbit</w:t>
      </w:r>
      <w:proofErr w:type="spellEnd"/>
      <w:r w:rsidRPr="00FD2366">
        <w:rPr>
          <w:rFonts w:eastAsiaTheme="minorHAnsi"/>
          <w:color w:val="000000"/>
          <w:lang w:val="en-ID"/>
        </w:rPr>
        <w:t xml:space="preserve"> </w:t>
      </w:r>
      <w:proofErr w:type="spellStart"/>
      <w:r w:rsidRPr="00FD2366">
        <w:rPr>
          <w:rFonts w:eastAsiaTheme="minorHAnsi"/>
          <w:color w:val="000000"/>
          <w:lang w:val="en-ID"/>
        </w:rPr>
        <w:t>Buku</w:t>
      </w:r>
      <w:proofErr w:type="spellEnd"/>
      <w:r w:rsidRPr="00FD2366">
        <w:rPr>
          <w:rFonts w:eastAsiaTheme="minorHAnsi"/>
          <w:color w:val="000000"/>
          <w:lang w:val="en-ID"/>
        </w:rPr>
        <w:t xml:space="preserve"> </w:t>
      </w:r>
      <w:proofErr w:type="spellStart"/>
      <w:r w:rsidRPr="00FD2366">
        <w:rPr>
          <w:rFonts w:eastAsiaTheme="minorHAnsi"/>
          <w:color w:val="000000"/>
          <w:lang w:val="en-ID"/>
        </w:rPr>
        <w:t>Kedokteran</w:t>
      </w:r>
      <w:proofErr w:type="spellEnd"/>
      <w:r w:rsidRPr="00FD2366">
        <w:rPr>
          <w:rFonts w:eastAsiaTheme="minorHAnsi"/>
          <w:color w:val="000000"/>
          <w:lang w:val="en-ID"/>
        </w:rPr>
        <w:t xml:space="preserve"> EGC. Jakarta.</w:t>
      </w:r>
    </w:p>
    <w:p w14:paraId="11B07B36" w14:textId="77777777" w:rsidR="003E5876" w:rsidRPr="00FD2366" w:rsidRDefault="00471D90" w:rsidP="00FD2366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lang w:val="en-ID"/>
        </w:rPr>
      </w:pPr>
      <w:proofErr w:type="spellStart"/>
      <w:r w:rsidRPr="00FD2366">
        <w:rPr>
          <w:rFonts w:eastAsiaTheme="minorHAnsi"/>
          <w:color w:val="000000"/>
          <w:lang w:val="en-ID"/>
        </w:rPr>
        <w:t>Mardjono</w:t>
      </w:r>
      <w:proofErr w:type="spellEnd"/>
      <w:r w:rsidRPr="00FD2366">
        <w:rPr>
          <w:rFonts w:eastAsiaTheme="minorHAnsi"/>
          <w:color w:val="000000"/>
          <w:lang w:val="en-ID"/>
        </w:rPr>
        <w:t xml:space="preserve">, M., Sidharta, P. (2006). </w:t>
      </w:r>
      <w:proofErr w:type="spellStart"/>
      <w:r w:rsidRPr="00FD2366">
        <w:rPr>
          <w:rFonts w:eastAsiaTheme="minorHAnsi"/>
          <w:color w:val="000000"/>
          <w:lang w:val="en-ID"/>
        </w:rPr>
        <w:t>Neurologi</w:t>
      </w:r>
      <w:proofErr w:type="spellEnd"/>
      <w:r w:rsidRPr="00FD2366">
        <w:rPr>
          <w:rFonts w:eastAsiaTheme="minorHAnsi"/>
          <w:color w:val="000000"/>
          <w:lang w:val="en-ID"/>
        </w:rPr>
        <w:t xml:space="preserve"> </w:t>
      </w:r>
      <w:proofErr w:type="spellStart"/>
      <w:r w:rsidRPr="00FD2366">
        <w:rPr>
          <w:rFonts w:eastAsiaTheme="minorHAnsi"/>
          <w:color w:val="000000"/>
          <w:lang w:val="en-ID"/>
        </w:rPr>
        <w:t>Klinis</w:t>
      </w:r>
      <w:proofErr w:type="spellEnd"/>
      <w:r w:rsidRPr="00FD2366">
        <w:rPr>
          <w:rFonts w:eastAsiaTheme="minorHAnsi"/>
          <w:color w:val="000000"/>
          <w:lang w:val="en-ID"/>
        </w:rPr>
        <w:t xml:space="preserve"> Dasar. PT Dian Rakyat. Jakarta. </w:t>
      </w:r>
    </w:p>
    <w:p w14:paraId="58F475D1" w14:textId="3602A87C" w:rsidR="003E5876" w:rsidRPr="00FD2366" w:rsidRDefault="003E5876" w:rsidP="00FD2366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lang w:val="en-ID"/>
        </w:rPr>
      </w:pPr>
      <w:proofErr w:type="spellStart"/>
      <w:r w:rsidRPr="00FD2366">
        <w:rPr>
          <w:rFonts w:eastAsiaTheme="minorHAnsi"/>
          <w:color w:val="000000"/>
          <w:lang w:val="en-ID"/>
        </w:rPr>
        <w:t>Indiyarti</w:t>
      </w:r>
      <w:proofErr w:type="spellEnd"/>
      <w:r w:rsidRPr="00FD2366">
        <w:rPr>
          <w:rFonts w:eastAsiaTheme="minorHAnsi"/>
          <w:color w:val="000000"/>
          <w:lang w:val="en-ID"/>
        </w:rPr>
        <w:t xml:space="preserve"> R. Diagnosis dan </w:t>
      </w:r>
      <w:proofErr w:type="spellStart"/>
      <w:r w:rsidRPr="00FD2366">
        <w:rPr>
          <w:rFonts w:eastAsiaTheme="minorHAnsi"/>
          <w:color w:val="000000"/>
          <w:lang w:val="en-ID"/>
        </w:rPr>
        <w:t>Pengobatan</w:t>
      </w:r>
      <w:proofErr w:type="spellEnd"/>
      <w:r w:rsidRPr="00FD2366">
        <w:rPr>
          <w:rFonts w:eastAsiaTheme="minorHAnsi"/>
          <w:color w:val="000000"/>
          <w:lang w:val="en-ID"/>
        </w:rPr>
        <w:t xml:space="preserve"> </w:t>
      </w:r>
      <w:proofErr w:type="spellStart"/>
      <w:r w:rsidRPr="00FD2366">
        <w:rPr>
          <w:rFonts w:eastAsiaTheme="minorHAnsi"/>
          <w:color w:val="000000"/>
          <w:lang w:val="en-ID"/>
        </w:rPr>
        <w:t>Terkini</w:t>
      </w:r>
      <w:proofErr w:type="spellEnd"/>
      <w:r w:rsidRPr="00FD2366">
        <w:rPr>
          <w:rFonts w:eastAsiaTheme="minorHAnsi"/>
          <w:color w:val="000000"/>
          <w:lang w:val="en-ID"/>
        </w:rPr>
        <w:t xml:space="preserve"> </w:t>
      </w:r>
      <w:proofErr w:type="spellStart"/>
      <w:r w:rsidRPr="00FD2366">
        <w:rPr>
          <w:rFonts w:eastAsiaTheme="minorHAnsi"/>
          <w:color w:val="000000"/>
          <w:lang w:val="en-ID"/>
        </w:rPr>
        <w:t>Demensia</w:t>
      </w:r>
      <w:proofErr w:type="spellEnd"/>
      <w:r w:rsidRPr="00FD2366">
        <w:rPr>
          <w:rFonts w:eastAsiaTheme="minorHAnsi"/>
          <w:color w:val="000000"/>
          <w:lang w:val="en-ID"/>
        </w:rPr>
        <w:t xml:space="preserve"> </w:t>
      </w:r>
      <w:proofErr w:type="spellStart"/>
      <w:r w:rsidRPr="00FD2366">
        <w:rPr>
          <w:rFonts w:eastAsiaTheme="minorHAnsi"/>
          <w:color w:val="000000"/>
          <w:lang w:val="en-ID"/>
        </w:rPr>
        <w:t>Vaskular</w:t>
      </w:r>
      <w:proofErr w:type="spellEnd"/>
      <w:r w:rsidRPr="00FD2366">
        <w:rPr>
          <w:rFonts w:eastAsiaTheme="minorHAnsi"/>
          <w:color w:val="000000"/>
          <w:lang w:val="en-ID"/>
        </w:rPr>
        <w:t xml:space="preserve">. </w:t>
      </w:r>
      <w:proofErr w:type="spellStart"/>
      <w:r w:rsidRPr="00FD2366">
        <w:rPr>
          <w:rFonts w:eastAsiaTheme="minorHAnsi"/>
          <w:color w:val="000000"/>
          <w:lang w:val="en-ID"/>
        </w:rPr>
        <w:t>J.Kedokter</w:t>
      </w:r>
      <w:r w:rsidR="00FD2366">
        <w:rPr>
          <w:rFonts w:eastAsiaTheme="minorHAnsi"/>
          <w:color w:val="000000"/>
          <w:lang w:val="en-ID"/>
        </w:rPr>
        <w:t>an</w:t>
      </w:r>
      <w:proofErr w:type="spellEnd"/>
      <w:r w:rsidRPr="00FD2366">
        <w:rPr>
          <w:rFonts w:eastAsiaTheme="minorHAnsi"/>
          <w:color w:val="000000"/>
          <w:lang w:val="en-ID"/>
        </w:rPr>
        <w:t xml:space="preserve"> </w:t>
      </w:r>
      <w:proofErr w:type="spellStart"/>
      <w:r w:rsidRPr="00FD2366">
        <w:rPr>
          <w:rFonts w:eastAsiaTheme="minorHAnsi"/>
          <w:color w:val="000000"/>
          <w:lang w:val="en-ID"/>
        </w:rPr>
        <w:t>Trisakti.Jakarta</w:t>
      </w:r>
      <w:proofErr w:type="spellEnd"/>
      <w:r w:rsidRPr="00FD2366">
        <w:rPr>
          <w:rFonts w:eastAsiaTheme="minorHAnsi"/>
          <w:color w:val="000000"/>
          <w:lang w:val="en-ID"/>
        </w:rPr>
        <w:t>. 2004.Vol.23.No.1.ppt:28-33.</w:t>
      </w:r>
    </w:p>
    <w:p w14:paraId="0B4E8DED" w14:textId="0A6B8585" w:rsidR="003E5876" w:rsidRPr="00FD2366" w:rsidRDefault="003E5876" w:rsidP="00FD2366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lang w:val="en-ID"/>
        </w:rPr>
      </w:pPr>
      <w:proofErr w:type="spellStart"/>
      <w:r w:rsidRPr="00FD2366">
        <w:rPr>
          <w:rFonts w:eastAsiaTheme="minorHAnsi"/>
          <w:color w:val="000000"/>
          <w:lang w:val="en-ID"/>
        </w:rPr>
        <w:t>Iemolo</w:t>
      </w:r>
      <w:proofErr w:type="spellEnd"/>
      <w:r w:rsidRPr="00FD2366">
        <w:rPr>
          <w:rFonts w:eastAsiaTheme="minorHAnsi"/>
          <w:color w:val="000000"/>
          <w:lang w:val="en-ID"/>
        </w:rPr>
        <w:t xml:space="preserve"> F, Givanni D, Caludia R, Laura C, Vladimir H, Calogero C. Review Pathophysiology of Vascular Dementia. Biomed Central. Canada. 2009.Vol.6</w:t>
      </w:r>
      <w:r w:rsidR="00FD2366">
        <w:rPr>
          <w:rFonts w:eastAsiaTheme="minorHAnsi"/>
          <w:color w:val="000000"/>
          <w:lang w:val="en-ID"/>
        </w:rPr>
        <w:t>.</w:t>
      </w:r>
    </w:p>
    <w:p w14:paraId="50046719" w14:textId="0DCA386C" w:rsidR="003E5876" w:rsidRPr="00FD2366" w:rsidRDefault="003E5876" w:rsidP="00FD2366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lang w:val="en-ID"/>
        </w:rPr>
      </w:pPr>
      <w:proofErr w:type="spellStart"/>
      <w:r w:rsidRPr="00FD2366">
        <w:rPr>
          <w:rFonts w:eastAsiaTheme="minorHAnsi"/>
          <w:color w:val="000000"/>
          <w:lang w:val="en-ID"/>
        </w:rPr>
        <w:t>Baskys</w:t>
      </w:r>
      <w:proofErr w:type="spellEnd"/>
      <w:r w:rsidRPr="00FD2366">
        <w:rPr>
          <w:rFonts w:eastAsiaTheme="minorHAnsi"/>
          <w:color w:val="000000"/>
          <w:lang w:val="en-ID"/>
        </w:rPr>
        <w:t xml:space="preserve"> A, Anthony C. Vascular dementia: Pharmacological Treatment Approaches and Perspectives. Clinical Intervention in </w:t>
      </w:r>
      <w:proofErr w:type="spellStart"/>
      <w:r w:rsidRPr="00FD2366">
        <w:rPr>
          <w:rFonts w:eastAsiaTheme="minorHAnsi"/>
          <w:color w:val="000000"/>
          <w:lang w:val="en-ID"/>
        </w:rPr>
        <w:t>Aging.USA</w:t>
      </w:r>
      <w:proofErr w:type="spellEnd"/>
      <w:r w:rsidRPr="00FD2366">
        <w:rPr>
          <w:rFonts w:eastAsiaTheme="minorHAnsi"/>
          <w:color w:val="000000"/>
          <w:lang w:val="en-ID"/>
        </w:rPr>
        <w:t>. 2007</w:t>
      </w:r>
      <w:r w:rsidR="00FD2366">
        <w:rPr>
          <w:rFonts w:eastAsiaTheme="minorHAnsi"/>
          <w:color w:val="000000"/>
          <w:lang w:val="en-ID"/>
        </w:rPr>
        <w:t>.</w:t>
      </w:r>
    </w:p>
    <w:p w14:paraId="27F84B27" w14:textId="7B67DC66" w:rsidR="00315CB4" w:rsidRPr="003E5876" w:rsidRDefault="00315CB4" w:rsidP="003E5876">
      <w:pPr>
        <w:tabs>
          <w:tab w:val="left" w:pos="580"/>
        </w:tabs>
        <w:spacing w:line="0" w:lineRule="atLeast"/>
        <w:jc w:val="both"/>
        <w:rPr>
          <w:rFonts w:ascii="Tahoma" w:eastAsia="Tahoma" w:hAnsi="Tahoma"/>
          <w:sz w:val="22"/>
        </w:rPr>
      </w:pPr>
    </w:p>
    <w:p w14:paraId="5A7F2EF6" w14:textId="5C398196" w:rsidR="00315CB4" w:rsidRDefault="00315CB4" w:rsidP="00315CB4">
      <w:pPr>
        <w:tabs>
          <w:tab w:val="left" w:pos="580"/>
        </w:tabs>
        <w:spacing w:line="0" w:lineRule="atLeast"/>
        <w:rPr>
          <w:rFonts w:ascii="Tahoma" w:eastAsia="Tahoma" w:hAnsi="Tahoma"/>
          <w:color w:val="FF0000"/>
          <w:sz w:val="22"/>
        </w:rPr>
      </w:pPr>
    </w:p>
    <w:p w14:paraId="252D38C0" w14:textId="52E6EEBF" w:rsidR="00315CB4" w:rsidRDefault="00315CB4" w:rsidP="00315CB4">
      <w:pPr>
        <w:tabs>
          <w:tab w:val="left" w:pos="580"/>
        </w:tabs>
        <w:spacing w:line="0" w:lineRule="atLeast"/>
        <w:rPr>
          <w:rFonts w:ascii="Tahoma" w:eastAsia="Tahoma" w:hAnsi="Tahoma"/>
          <w:color w:val="FF0000"/>
          <w:sz w:val="22"/>
        </w:rPr>
      </w:pPr>
    </w:p>
    <w:p w14:paraId="0061FCCB" w14:textId="4A2B9E55" w:rsidR="00315CB4" w:rsidRDefault="00315CB4" w:rsidP="00315CB4">
      <w:pPr>
        <w:tabs>
          <w:tab w:val="left" w:pos="580"/>
        </w:tabs>
        <w:spacing w:line="0" w:lineRule="atLeast"/>
        <w:rPr>
          <w:rFonts w:ascii="Tahoma" w:eastAsia="Tahoma" w:hAnsi="Tahoma"/>
          <w:color w:val="FF0000"/>
          <w:sz w:val="22"/>
        </w:rPr>
      </w:pPr>
    </w:p>
    <w:p w14:paraId="066611A1" w14:textId="14BEFAD3" w:rsidR="00315CB4" w:rsidRDefault="00315CB4" w:rsidP="00315CB4">
      <w:pPr>
        <w:tabs>
          <w:tab w:val="left" w:pos="580"/>
        </w:tabs>
        <w:spacing w:line="0" w:lineRule="atLeast"/>
        <w:rPr>
          <w:rFonts w:ascii="Tahoma" w:eastAsia="Tahoma" w:hAnsi="Tahoma"/>
          <w:color w:val="FF0000"/>
          <w:sz w:val="22"/>
        </w:rPr>
      </w:pPr>
    </w:p>
    <w:p w14:paraId="7DA92001" w14:textId="5C3DBEC6" w:rsidR="00315CB4" w:rsidRDefault="00315CB4" w:rsidP="00315CB4">
      <w:pPr>
        <w:tabs>
          <w:tab w:val="left" w:pos="580"/>
        </w:tabs>
        <w:spacing w:line="0" w:lineRule="atLeast"/>
        <w:rPr>
          <w:rFonts w:ascii="Tahoma" w:eastAsia="Tahoma" w:hAnsi="Tahoma"/>
          <w:color w:val="FF0000"/>
          <w:sz w:val="22"/>
        </w:rPr>
      </w:pPr>
    </w:p>
    <w:p w14:paraId="47CC87DF" w14:textId="0C855CF7" w:rsidR="00315CB4" w:rsidRDefault="00315CB4" w:rsidP="00315CB4">
      <w:pPr>
        <w:tabs>
          <w:tab w:val="left" w:pos="580"/>
        </w:tabs>
        <w:spacing w:line="0" w:lineRule="atLeast"/>
        <w:rPr>
          <w:rFonts w:ascii="Tahoma" w:eastAsia="Tahoma" w:hAnsi="Tahoma"/>
          <w:color w:val="FF0000"/>
          <w:sz w:val="22"/>
        </w:rPr>
      </w:pPr>
    </w:p>
    <w:p w14:paraId="734C393B" w14:textId="4E3C93E7" w:rsidR="00315CB4" w:rsidRDefault="00315CB4" w:rsidP="00315CB4">
      <w:pPr>
        <w:tabs>
          <w:tab w:val="left" w:pos="580"/>
        </w:tabs>
        <w:spacing w:line="0" w:lineRule="atLeast"/>
        <w:rPr>
          <w:rFonts w:ascii="Tahoma" w:eastAsia="Tahoma" w:hAnsi="Tahoma"/>
          <w:color w:val="FF0000"/>
          <w:sz w:val="22"/>
        </w:rPr>
      </w:pPr>
    </w:p>
    <w:p w14:paraId="0502EE59" w14:textId="409AD06E" w:rsidR="00315CB4" w:rsidRDefault="00315CB4" w:rsidP="00315CB4">
      <w:pPr>
        <w:tabs>
          <w:tab w:val="left" w:pos="580"/>
        </w:tabs>
        <w:spacing w:line="0" w:lineRule="atLeast"/>
        <w:rPr>
          <w:rFonts w:ascii="Tahoma" w:eastAsia="Tahoma" w:hAnsi="Tahoma"/>
          <w:color w:val="FF0000"/>
          <w:sz w:val="22"/>
        </w:rPr>
      </w:pPr>
    </w:p>
    <w:p w14:paraId="0E3AEF8C" w14:textId="77777777" w:rsidR="00315CB4" w:rsidRDefault="00315CB4" w:rsidP="00315CB4">
      <w:pPr>
        <w:tabs>
          <w:tab w:val="left" w:pos="580"/>
        </w:tabs>
        <w:spacing w:line="0" w:lineRule="atLeast"/>
        <w:rPr>
          <w:rFonts w:ascii="Tahoma" w:eastAsia="Tahoma" w:hAnsi="Tahoma"/>
          <w:color w:val="FF0000"/>
          <w:sz w:val="22"/>
        </w:rPr>
      </w:pPr>
    </w:p>
    <w:p w14:paraId="797EB673" w14:textId="0D2A4F91" w:rsidR="00315CB4" w:rsidRDefault="00315CB4" w:rsidP="00315CB4">
      <w:pPr>
        <w:tabs>
          <w:tab w:val="left" w:pos="580"/>
        </w:tabs>
        <w:spacing w:line="0" w:lineRule="atLeast"/>
        <w:rPr>
          <w:rFonts w:ascii="Tahoma" w:eastAsia="Tahoma" w:hAnsi="Tahoma"/>
          <w:color w:val="FF0000"/>
          <w:sz w:val="22"/>
        </w:rPr>
      </w:pPr>
    </w:p>
    <w:p w14:paraId="2B3B35D5" w14:textId="198D0326" w:rsidR="00315CB4" w:rsidRDefault="00315CB4" w:rsidP="00315CB4">
      <w:pPr>
        <w:tabs>
          <w:tab w:val="left" w:pos="580"/>
        </w:tabs>
        <w:spacing w:line="0" w:lineRule="atLeast"/>
        <w:rPr>
          <w:rFonts w:ascii="Tahoma" w:eastAsia="Tahoma" w:hAnsi="Tahoma"/>
          <w:color w:val="FF0000"/>
          <w:sz w:val="22"/>
        </w:rPr>
      </w:pPr>
    </w:p>
    <w:p w14:paraId="3BB94262" w14:textId="4D346C4A" w:rsidR="00315CB4" w:rsidRDefault="00315CB4" w:rsidP="00315CB4">
      <w:pPr>
        <w:tabs>
          <w:tab w:val="left" w:pos="580"/>
        </w:tabs>
        <w:spacing w:line="0" w:lineRule="atLeast"/>
        <w:rPr>
          <w:rFonts w:ascii="Tahoma" w:eastAsia="Tahoma" w:hAnsi="Tahoma"/>
          <w:color w:val="FF0000"/>
          <w:sz w:val="22"/>
        </w:rPr>
      </w:pPr>
    </w:p>
    <w:p w14:paraId="6F2B1FAF" w14:textId="77777777" w:rsidR="00315CB4" w:rsidRPr="00A30310" w:rsidRDefault="00315CB4" w:rsidP="00315CB4">
      <w:pPr>
        <w:tabs>
          <w:tab w:val="left" w:pos="580"/>
        </w:tabs>
        <w:spacing w:line="0" w:lineRule="atLeast"/>
        <w:rPr>
          <w:rFonts w:ascii="Tahoma" w:eastAsia="Tahoma" w:hAnsi="Tahoma"/>
          <w:color w:val="FF0000"/>
          <w:sz w:val="22"/>
        </w:rPr>
      </w:pPr>
    </w:p>
    <w:p w14:paraId="2D673B54" w14:textId="7C23E799" w:rsidR="005F6786" w:rsidRPr="005F6786" w:rsidRDefault="005F6786" w:rsidP="00315CB4">
      <w:pPr>
        <w:pStyle w:val="ListParagraph"/>
        <w:spacing w:line="360" w:lineRule="auto"/>
        <w:ind w:left="2552" w:right="1502"/>
        <w:jc w:val="center"/>
        <w:rPr>
          <w:rFonts w:ascii="Tahoma" w:hAnsi="Tahoma" w:cs="Tahoma"/>
          <w:b/>
          <w:sz w:val="22"/>
          <w:szCs w:val="22"/>
        </w:rPr>
      </w:pPr>
      <w:r w:rsidRPr="005F6786">
        <w:rPr>
          <w:rFonts w:ascii="Tahoma" w:hAnsi="Tahoma" w:cs="Tahoma"/>
          <w:b/>
          <w:sz w:val="22"/>
          <w:szCs w:val="22"/>
        </w:rPr>
        <w:t xml:space="preserve">SKENARIO </w:t>
      </w:r>
      <w:r>
        <w:rPr>
          <w:rFonts w:ascii="Tahoma" w:hAnsi="Tahoma" w:cs="Tahoma"/>
          <w:b/>
          <w:sz w:val="22"/>
          <w:szCs w:val="22"/>
        </w:rPr>
        <w:t>4</w:t>
      </w:r>
    </w:p>
    <w:p w14:paraId="1C18B1C9" w14:textId="42C77B18" w:rsidR="005F6786" w:rsidRDefault="00315CB4" w:rsidP="00315CB4">
      <w:pPr>
        <w:tabs>
          <w:tab w:val="left" w:pos="580"/>
        </w:tabs>
        <w:spacing w:line="0" w:lineRule="atLeast"/>
        <w:ind w:left="1701"/>
        <w:rPr>
          <w:rFonts w:ascii="Tahoma" w:hAnsi="Tahoma" w:cs="Tahoma"/>
          <w:b/>
          <w:bCs/>
          <w:sz w:val="22"/>
          <w:szCs w:val="22"/>
        </w:rPr>
      </w:pPr>
      <w:r>
        <w:rPr>
          <w:b/>
          <w:lang w:val="en-GB"/>
        </w:rPr>
        <w:t>“</w:t>
      </w:r>
      <w:proofErr w:type="spellStart"/>
      <w:r w:rsidRPr="007924E3">
        <w:rPr>
          <w:b/>
          <w:lang w:val="en-GB"/>
        </w:rPr>
        <w:t>Gangguan</w:t>
      </w:r>
      <w:proofErr w:type="spellEnd"/>
      <w:r w:rsidRPr="007924E3">
        <w:rPr>
          <w:b/>
          <w:lang w:val="en-GB"/>
        </w:rPr>
        <w:t xml:space="preserve"> </w:t>
      </w:r>
      <w:proofErr w:type="spellStart"/>
      <w:r w:rsidRPr="007924E3">
        <w:rPr>
          <w:b/>
          <w:lang w:val="en-GB"/>
        </w:rPr>
        <w:t>Keseimbangan</w:t>
      </w:r>
      <w:proofErr w:type="spellEnd"/>
      <w:r w:rsidRPr="007924E3">
        <w:rPr>
          <w:b/>
          <w:lang w:val="en-GB"/>
        </w:rPr>
        <w:t xml:space="preserve"> yang </w:t>
      </w:r>
      <w:proofErr w:type="spellStart"/>
      <w:r w:rsidRPr="007924E3">
        <w:rPr>
          <w:b/>
          <w:lang w:val="en-GB"/>
        </w:rPr>
        <w:t>Disertai</w:t>
      </w:r>
      <w:proofErr w:type="spellEnd"/>
      <w:r w:rsidRPr="007924E3">
        <w:rPr>
          <w:b/>
          <w:lang w:val="en-GB"/>
        </w:rPr>
        <w:t xml:space="preserve"> </w:t>
      </w:r>
      <w:proofErr w:type="spellStart"/>
      <w:r w:rsidRPr="007924E3">
        <w:rPr>
          <w:b/>
          <w:lang w:val="en-GB"/>
        </w:rPr>
        <w:t>Kelainan</w:t>
      </w:r>
      <w:proofErr w:type="spellEnd"/>
      <w:r w:rsidRPr="007924E3">
        <w:rPr>
          <w:b/>
          <w:lang w:val="en-GB"/>
        </w:rPr>
        <w:t xml:space="preserve"> </w:t>
      </w:r>
      <w:proofErr w:type="spellStart"/>
      <w:r w:rsidRPr="007924E3">
        <w:rPr>
          <w:b/>
          <w:lang w:val="en-GB"/>
        </w:rPr>
        <w:t>Pendengaran</w:t>
      </w:r>
      <w:proofErr w:type="spellEnd"/>
      <w:r>
        <w:rPr>
          <w:b/>
          <w:lang w:val="en-GB"/>
        </w:rPr>
        <w:t>”</w:t>
      </w:r>
    </w:p>
    <w:p w14:paraId="7A69214A" w14:textId="77777777" w:rsidR="005F6786" w:rsidRDefault="005F6786" w:rsidP="005F6786">
      <w:pPr>
        <w:tabs>
          <w:tab w:val="left" w:pos="580"/>
        </w:tabs>
        <w:spacing w:line="0" w:lineRule="atLeast"/>
        <w:rPr>
          <w:rFonts w:ascii="Tahoma" w:hAnsi="Tahoma" w:cs="Tahoma"/>
          <w:b/>
          <w:bCs/>
          <w:sz w:val="22"/>
          <w:szCs w:val="22"/>
        </w:rPr>
      </w:pPr>
      <w:r w:rsidRPr="005F6786">
        <w:rPr>
          <w:rFonts w:ascii="Tahoma" w:eastAsia="Tahoma" w:hAnsi="Tahoma"/>
          <w:b/>
          <w:noProof/>
          <w:sz w:val="22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ED46C24" wp14:editId="7BAC087F">
                <wp:simplePos x="0" y="0"/>
                <wp:positionH relativeFrom="column">
                  <wp:posOffset>-345440</wp:posOffset>
                </wp:positionH>
                <wp:positionV relativeFrom="paragraph">
                  <wp:posOffset>287655</wp:posOffset>
                </wp:positionV>
                <wp:extent cx="6986905" cy="2743200"/>
                <wp:effectExtent l="0" t="0" r="23495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690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5F6B1" w14:textId="77777777" w:rsidR="00902751" w:rsidRPr="007924E3" w:rsidRDefault="00902751" w:rsidP="00315CB4">
                            <w:pPr>
                              <w:spacing w:line="480" w:lineRule="auto"/>
                              <w:ind w:firstLine="567"/>
                              <w:jc w:val="both"/>
                            </w:pPr>
                            <w:proofErr w:type="spellStart"/>
                            <w:r w:rsidRPr="007924E3">
                              <w:t>Pasien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wanita</w:t>
                            </w:r>
                            <w:proofErr w:type="spellEnd"/>
                            <w:r w:rsidRPr="007924E3">
                              <w:t xml:space="preserve">, </w:t>
                            </w:r>
                            <w:proofErr w:type="spellStart"/>
                            <w:r w:rsidRPr="007924E3">
                              <w:t>usia</w:t>
                            </w:r>
                            <w:proofErr w:type="spellEnd"/>
                            <w:r w:rsidRPr="007924E3">
                              <w:t xml:space="preserve"> 55 </w:t>
                            </w:r>
                            <w:proofErr w:type="spellStart"/>
                            <w:r w:rsidRPr="007924E3">
                              <w:t>datang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ke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Puskesmas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dengan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keluhan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pusing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berputar</w:t>
                            </w:r>
                            <w:proofErr w:type="spellEnd"/>
                            <w:r w:rsidRPr="007924E3">
                              <w:t xml:space="preserve"> yang </w:t>
                            </w:r>
                            <w:proofErr w:type="spellStart"/>
                            <w:r w:rsidRPr="007924E3">
                              <w:t>dirasakan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memberat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sejak</w:t>
                            </w:r>
                            <w:proofErr w:type="spellEnd"/>
                            <w:r w:rsidRPr="007924E3">
                              <w:t xml:space="preserve"> 1 </w:t>
                            </w:r>
                            <w:proofErr w:type="spellStart"/>
                            <w:r w:rsidRPr="007924E3">
                              <w:t>hari</w:t>
                            </w:r>
                            <w:proofErr w:type="spellEnd"/>
                            <w:r w:rsidRPr="007924E3">
                              <w:t xml:space="preserve"> yang </w:t>
                            </w:r>
                            <w:proofErr w:type="spellStart"/>
                            <w:r w:rsidRPr="007924E3">
                              <w:t>lalu</w:t>
                            </w:r>
                            <w:proofErr w:type="spellEnd"/>
                            <w:r w:rsidRPr="007924E3">
                              <w:t xml:space="preserve">. </w:t>
                            </w:r>
                            <w:proofErr w:type="spellStart"/>
                            <w:r w:rsidRPr="007924E3">
                              <w:t>Keluhan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dirasakan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berulang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ulang</w:t>
                            </w:r>
                            <w:proofErr w:type="spellEnd"/>
                            <w:r w:rsidRPr="007924E3">
                              <w:t xml:space="preserve"> dan </w:t>
                            </w:r>
                            <w:proofErr w:type="spellStart"/>
                            <w:r w:rsidRPr="007924E3">
                              <w:t>berlangsung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dalam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beberapa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menit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sampai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beberapa</w:t>
                            </w:r>
                            <w:proofErr w:type="spellEnd"/>
                            <w:r w:rsidRPr="007924E3">
                              <w:t xml:space="preserve"> jam. </w:t>
                            </w:r>
                            <w:proofErr w:type="spellStart"/>
                            <w:r w:rsidRPr="007924E3">
                              <w:t>Pasien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merasa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lingkungan</w:t>
                            </w:r>
                            <w:proofErr w:type="spellEnd"/>
                            <w:r w:rsidRPr="007924E3">
                              <w:t xml:space="preserve"> di </w:t>
                            </w:r>
                            <w:proofErr w:type="spellStart"/>
                            <w:r w:rsidRPr="007924E3">
                              <w:t>sekitarnya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berputar</w:t>
                            </w:r>
                            <w:proofErr w:type="spellEnd"/>
                            <w:r w:rsidRPr="007924E3">
                              <w:t xml:space="preserve">. </w:t>
                            </w:r>
                            <w:proofErr w:type="spellStart"/>
                            <w:r w:rsidRPr="007924E3">
                              <w:t>Pasien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mengeluh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telinganya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berdenging</w:t>
                            </w:r>
                            <w:proofErr w:type="spellEnd"/>
                            <w:r w:rsidRPr="007924E3">
                              <w:t xml:space="preserve">. </w:t>
                            </w:r>
                            <w:proofErr w:type="spellStart"/>
                            <w:r w:rsidRPr="007924E3">
                              <w:t>Keluhan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gangguan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pendengaran</w:t>
                            </w:r>
                            <w:proofErr w:type="spellEnd"/>
                            <w:r w:rsidRPr="007924E3">
                              <w:t xml:space="preserve"> juga </w:t>
                            </w:r>
                            <w:proofErr w:type="spellStart"/>
                            <w:r w:rsidRPr="007924E3">
                              <w:t>dirasakan</w:t>
                            </w:r>
                            <w:proofErr w:type="spellEnd"/>
                            <w:r w:rsidRPr="007924E3">
                              <w:t xml:space="preserve"> oleh </w:t>
                            </w:r>
                            <w:proofErr w:type="spellStart"/>
                            <w:r w:rsidRPr="007924E3">
                              <w:t>pasien</w:t>
                            </w:r>
                            <w:proofErr w:type="spellEnd"/>
                            <w:r w:rsidRPr="007924E3">
                              <w:t xml:space="preserve">. </w:t>
                            </w:r>
                            <w:proofErr w:type="spellStart"/>
                            <w:r w:rsidRPr="007924E3">
                              <w:t>Keluhan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lemah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anggota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gerak</w:t>
                            </w:r>
                            <w:proofErr w:type="spellEnd"/>
                            <w:r w:rsidRPr="007924E3">
                              <w:t xml:space="preserve"> badan </w:t>
                            </w:r>
                            <w:proofErr w:type="spellStart"/>
                            <w:r w:rsidRPr="007924E3">
                              <w:t>disangkal</w:t>
                            </w:r>
                            <w:proofErr w:type="spellEnd"/>
                            <w:r w:rsidRPr="007924E3">
                              <w:t xml:space="preserve">, </w:t>
                            </w:r>
                            <w:proofErr w:type="spellStart"/>
                            <w:r w:rsidRPr="007924E3">
                              <w:t>penurunan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kesadaran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disangkal,demam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tidak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ada</w:t>
                            </w:r>
                            <w:proofErr w:type="spellEnd"/>
                            <w:r w:rsidRPr="007924E3">
                              <w:t xml:space="preserve">, </w:t>
                            </w:r>
                            <w:proofErr w:type="spellStart"/>
                            <w:r w:rsidRPr="007924E3">
                              <w:t>kejang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tidak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ada</w:t>
                            </w:r>
                            <w:proofErr w:type="spellEnd"/>
                            <w:r w:rsidRPr="007924E3">
                              <w:t xml:space="preserve">, </w:t>
                            </w:r>
                            <w:proofErr w:type="spellStart"/>
                            <w:r w:rsidRPr="007924E3">
                              <w:t>pandangan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kabur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tidak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ada</w:t>
                            </w:r>
                            <w:proofErr w:type="spellEnd"/>
                            <w:r w:rsidRPr="007924E3">
                              <w:t xml:space="preserve">, </w:t>
                            </w:r>
                            <w:proofErr w:type="spellStart"/>
                            <w:r w:rsidRPr="007924E3">
                              <w:t>sulit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menelan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tidak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ada</w:t>
                            </w:r>
                            <w:proofErr w:type="spellEnd"/>
                            <w:r w:rsidRPr="007924E3">
                              <w:t xml:space="preserve">, </w:t>
                            </w:r>
                            <w:proofErr w:type="spellStart"/>
                            <w:r w:rsidRPr="007924E3">
                              <w:t>keluhan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buang</w:t>
                            </w:r>
                            <w:proofErr w:type="spellEnd"/>
                            <w:r>
                              <w:t xml:space="preserve"> air </w:t>
                            </w:r>
                            <w:proofErr w:type="spellStart"/>
                            <w:r>
                              <w:t>besar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7924E3">
                              <w:t xml:space="preserve">dan </w:t>
                            </w:r>
                            <w:proofErr w:type="spellStart"/>
                            <w:r>
                              <w:t>buang</w:t>
                            </w:r>
                            <w:proofErr w:type="spellEnd"/>
                            <w:r>
                              <w:t xml:space="preserve"> air </w:t>
                            </w:r>
                            <w:proofErr w:type="spellStart"/>
                            <w:r>
                              <w:t>kecil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disangkal</w:t>
                            </w:r>
                            <w:proofErr w:type="spellEnd"/>
                            <w:r w:rsidRPr="007924E3">
                              <w:t xml:space="preserve">. </w:t>
                            </w:r>
                            <w:proofErr w:type="spellStart"/>
                            <w:r w:rsidRPr="007924E3">
                              <w:t>Pasien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memiliki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riwayat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hipertensi</w:t>
                            </w:r>
                            <w:proofErr w:type="spellEnd"/>
                            <w:r w:rsidRPr="007924E3">
                              <w:t xml:space="preserve">, </w:t>
                            </w:r>
                            <w:proofErr w:type="spellStart"/>
                            <w:r w:rsidRPr="007924E3">
                              <w:t>hiperkolesterol</w:t>
                            </w:r>
                            <w:proofErr w:type="spellEnd"/>
                            <w:r w:rsidRPr="007924E3">
                              <w:t xml:space="preserve"> dan </w:t>
                            </w:r>
                            <w:r>
                              <w:t>diabetes</w:t>
                            </w:r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tetapi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pasien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tidak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rutin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minum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obat</w:t>
                            </w:r>
                            <w:proofErr w:type="spellEnd"/>
                            <w:r w:rsidRPr="007924E3">
                              <w:t xml:space="preserve">. </w:t>
                            </w:r>
                            <w:proofErr w:type="spellStart"/>
                            <w:r w:rsidRPr="007924E3">
                              <w:t>Sekitar</w:t>
                            </w:r>
                            <w:proofErr w:type="spellEnd"/>
                            <w:r w:rsidRPr="007924E3">
                              <w:t xml:space="preserve"> 1 </w:t>
                            </w:r>
                            <w:proofErr w:type="spellStart"/>
                            <w:r w:rsidRPr="007924E3">
                              <w:t>tahun</w:t>
                            </w:r>
                            <w:proofErr w:type="spellEnd"/>
                            <w:r w:rsidRPr="007924E3">
                              <w:t xml:space="preserve"> yang </w:t>
                            </w:r>
                            <w:proofErr w:type="spellStart"/>
                            <w:r w:rsidRPr="007924E3">
                              <w:t>lalu</w:t>
                            </w:r>
                            <w:proofErr w:type="spellEnd"/>
                            <w:r w:rsidRPr="007924E3">
                              <w:t xml:space="preserve">, </w:t>
                            </w:r>
                            <w:proofErr w:type="spellStart"/>
                            <w:r w:rsidRPr="007924E3">
                              <w:t>pasien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pernah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merasakan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keluhan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serupa</w:t>
                            </w:r>
                            <w:proofErr w:type="spellEnd"/>
                            <w:r w:rsidRPr="007924E3">
                              <w:t xml:space="preserve">. </w:t>
                            </w:r>
                            <w:proofErr w:type="spellStart"/>
                            <w:r w:rsidRPr="007924E3">
                              <w:t>Keluarga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pasien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tidak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ada</w:t>
                            </w:r>
                            <w:proofErr w:type="spellEnd"/>
                            <w:r w:rsidRPr="007924E3">
                              <w:t xml:space="preserve"> yang </w:t>
                            </w:r>
                            <w:proofErr w:type="spellStart"/>
                            <w:r w:rsidRPr="007924E3">
                              <w:t>menderita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hal</w:t>
                            </w:r>
                            <w:proofErr w:type="spellEnd"/>
                            <w:r w:rsidRPr="007924E3">
                              <w:t xml:space="preserve"> yang </w:t>
                            </w:r>
                            <w:proofErr w:type="spellStart"/>
                            <w:r w:rsidRPr="007924E3">
                              <w:t>sama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seperti</w:t>
                            </w:r>
                            <w:proofErr w:type="spellEnd"/>
                            <w:r w:rsidRPr="007924E3">
                              <w:t xml:space="preserve"> </w:t>
                            </w:r>
                            <w:proofErr w:type="spellStart"/>
                            <w:r w:rsidRPr="007924E3">
                              <w:t>pasien</w:t>
                            </w:r>
                            <w:proofErr w:type="spellEnd"/>
                            <w:r w:rsidRPr="007924E3">
                              <w:t>.</w:t>
                            </w:r>
                          </w:p>
                          <w:p w14:paraId="271976AA" w14:textId="77777777" w:rsidR="00902751" w:rsidRDefault="00902751" w:rsidP="005F67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46C24" id="_x0000_s1031" type="#_x0000_t202" style="position:absolute;margin-left:-27.2pt;margin-top:22.65pt;width:550.15pt;height:3in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jUxJwIAAE0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">
                <v:textbox>
                  <w:txbxContent>
                    <w:p w14:paraId="3755F6B1" w14:textId="77777777" w:rsidR="00902751" w:rsidRPr="007924E3" w:rsidRDefault="00902751" w:rsidP="00315CB4">
                      <w:pPr>
                        <w:spacing w:line="480" w:lineRule="auto"/>
                        <w:ind w:firstLine="567"/>
                        <w:jc w:val="both"/>
                      </w:pPr>
                      <w:proofErr w:type="spellStart"/>
                      <w:r w:rsidRPr="007924E3">
                        <w:t>Pasien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wanita</w:t>
                      </w:r>
                      <w:proofErr w:type="spellEnd"/>
                      <w:r w:rsidRPr="007924E3">
                        <w:t xml:space="preserve">, </w:t>
                      </w:r>
                      <w:proofErr w:type="spellStart"/>
                      <w:r w:rsidRPr="007924E3">
                        <w:t>usia</w:t>
                      </w:r>
                      <w:proofErr w:type="spellEnd"/>
                      <w:r w:rsidRPr="007924E3">
                        <w:t xml:space="preserve"> 55 </w:t>
                      </w:r>
                      <w:proofErr w:type="spellStart"/>
                      <w:r w:rsidRPr="007924E3">
                        <w:t>datang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ke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Puskesmas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dengan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keluhan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pusing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berputar</w:t>
                      </w:r>
                      <w:proofErr w:type="spellEnd"/>
                      <w:r w:rsidRPr="007924E3">
                        <w:t xml:space="preserve"> yang </w:t>
                      </w:r>
                      <w:proofErr w:type="spellStart"/>
                      <w:r w:rsidRPr="007924E3">
                        <w:t>dirasakan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memberat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sejak</w:t>
                      </w:r>
                      <w:proofErr w:type="spellEnd"/>
                      <w:r w:rsidRPr="007924E3">
                        <w:t xml:space="preserve"> 1 </w:t>
                      </w:r>
                      <w:proofErr w:type="spellStart"/>
                      <w:r w:rsidRPr="007924E3">
                        <w:t>hari</w:t>
                      </w:r>
                      <w:proofErr w:type="spellEnd"/>
                      <w:r w:rsidRPr="007924E3">
                        <w:t xml:space="preserve"> yang </w:t>
                      </w:r>
                      <w:proofErr w:type="spellStart"/>
                      <w:r w:rsidRPr="007924E3">
                        <w:t>lalu</w:t>
                      </w:r>
                      <w:proofErr w:type="spellEnd"/>
                      <w:r w:rsidRPr="007924E3">
                        <w:t xml:space="preserve">. </w:t>
                      </w:r>
                      <w:proofErr w:type="spellStart"/>
                      <w:r w:rsidRPr="007924E3">
                        <w:t>Keluhan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dirasakan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berulang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ulang</w:t>
                      </w:r>
                      <w:proofErr w:type="spellEnd"/>
                      <w:r w:rsidRPr="007924E3">
                        <w:t xml:space="preserve"> dan </w:t>
                      </w:r>
                      <w:proofErr w:type="spellStart"/>
                      <w:r w:rsidRPr="007924E3">
                        <w:t>berlangsung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dalam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beberapa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menit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sampai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beberapa</w:t>
                      </w:r>
                      <w:proofErr w:type="spellEnd"/>
                      <w:r w:rsidRPr="007924E3">
                        <w:t xml:space="preserve"> jam. </w:t>
                      </w:r>
                      <w:proofErr w:type="spellStart"/>
                      <w:r w:rsidRPr="007924E3">
                        <w:t>Pasien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merasa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lingkungan</w:t>
                      </w:r>
                      <w:proofErr w:type="spellEnd"/>
                      <w:r w:rsidRPr="007924E3">
                        <w:t xml:space="preserve"> di </w:t>
                      </w:r>
                      <w:proofErr w:type="spellStart"/>
                      <w:r w:rsidRPr="007924E3">
                        <w:t>sekitarnya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berputar</w:t>
                      </w:r>
                      <w:proofErr w:type="spellEnd"/>
                      <w:r w:rsidRPr="007924E3">
                        <w:t xml:space="preserve">. </w:t>
                      </w:r>
                      <w:proofErr w:type="spellStart"/>
                      <w:r w:rsidRPr="007924E3">
                        <w:t>Pasien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mengeluh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telinganya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berdenging</w:t>
                      </w:r>
                      <w:proofErr w:type="spellEnd"/>
                      <w:r w:rsidRPr="007924E3">
                        <w:t xml:space="preserve">. </w:t>
                      </w:r>
                      <w:proofErr w:type="spellStart"/>
                      <w:r w:rsidRPr="007924E3">
                        <w:t>Keluhan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gangguan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pendengaran</w:t>
                      </w:r>
                      <w:proofErr w:type="spellEnd"/>
                      <w:r w:rsidRPr="007924E3">
                        <w:t xml:space="preserve"> juga </w:t>
                      </w:r>
                      <w:proofErr w:type="spellStart"/>
                      <w:r w:rsidRPr="007924E3">
                        <w:t>dirasakan</w:t>
                      </w:r>
                      <w:proofErr w:type="spellEnd"/>
                      <w:r w:rsidRPr="007924E3">
                        <w:t xml:space="preserve"> oleh </w:t>
                      </w:r>
                      <w:proofErr w:type="spellStart"/>
                      <w:r w:rsidRPr="007924E3">
                        <w:t>pasien</w:t>
                      </w:r>
                      <w:proofErr w:type="spellEnd"/>
                      <w:r w:rsidRPr="007924E3">
                        <w:t xml:space="preserve">. </w:t>
                      </w:r>
                      <w:proofErr w:type="spellStart"/>
                      <w:r w:rsidRPr="007924E3">
                        <w:t>Keluhan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lemah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anggota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gerak</w:t>
                      </w:r>
                      <w:proofErr w:type="spellEnd"/>
                      <w:r w:rsidRPr="007924E3">
                        <w:t xml:space="preserve"> badan </w:t>
                      </w:r>
                      <w:proofErr w:type="spellStart"/>
                      <w:r w:rsidRPr="007924E3">
                        <w:t>disangkal</w:t>
                      </w:r>
                      <w:proofErr w:type="spellEnd"/>
                      <w:r w:rsidRPr="007924E3">
                        <w:t xml:space="preserve">, </w:t>
                      </w:r>
                      <w:proofErr w:type="spellStart"/>
                      <w:r w:rsidRPr="007924E3">
                        <w:t>penurunan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kesadaran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proofErr w:type="gramStart"/>
                      <w:r w:rsidRPr="007924E3">
                        <w:t>disangkal,demam</w:t>
                      </w:r>
                      <w:proofErr w:type="spellEnd"/>
                      <w:proofErr w:type="gramEnd"/>
                      <w:r w:rsidRPr="007924E3">
                        <w:t xml:space="preserve"> </w:t>
                      </w:r>
                      <w:proofErr w:type="spellStart"/>
                      <w:r w:rsidRPr="007924E3">
                        <w:t>tidak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ada</w:t>
                      </w:r>
                      <w:proofErr w:type="spellEnd"/>
                      <w:r w:rsidRPr="007924E3">
                        <w:t xml:space="preserve">, </w:t>
                      </w:r>
                      <w:proofErr w:type="spellStart"/>
                      <w:r w:rsidRPr="007924E3">
                        <w:t>kejang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tidak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ada</w:t>
                      </w:r>
                      <w:proofErr w:type="spellEnd"/>
                      <w:r w:rsidRPr="007924E3">
                        <w:t xml:space="preserve">, </w:t>
                      </w:r>
                      <w:proofErr w:type="spellStart"/>
                      <w:r w:rsidRPr="007924E3">
                        <w:t>pandangan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kabur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tidak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ada</w:t>
                      </w:r>
                      <w:proofErr w:type="spellEnd"/>
                      <w:r w:rsidRPr="007924E3">
                        <w:t xml:space="preserve">, </w:t>
                      </w:r>
                      <w:proofErr w:type="spellStart"/>
                      <w:r w:rsidRPr="007924E3">
                        <w:t>sulit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menelan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tidak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ada</w:t>
                      </w:r>
                      <w:proofErr w:type="spellEnd"/>
                      <w:r w:rsidRPr="007924E3">
                        <w:t xml:space="preserve">, </w:t>
                      </w:r>
                      <w:proofErr w:type="spellStart"/>
                      <w:r w:rsidRPr="007924E3">
                        <w:t>keluhan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buang</w:t>
                      </w:r>
                      <w:proofErr w:type="spellEnd"/>
                      <w:r>
                        <w:t xml:space="preserve"> air </w:t>
                      </w:r>
                      <w:proofErr w:type="spellStart"/>
                      <w:r>
                        <w:t>besar</w:t>
                      </w:r>
                      <w:proofErr w:type="spellEnd"/>
                      <w:r>
                        <w:t xml:space="preserve"> </w:t>
                      </w:r>
                      <w:r w:rsidRPr="007924E3">
                        <w:t xml:space="preserve">dan </w:t>
                      </w:r>
                      <w:proofErr w:type="spellStart"/>
                      <w:r>
                        <w:t>buang</w:t>
                      </w:r>
                      <w:proofErr w:type="spellEnd"/>
                      <w:r>
                        <w:t xml:space="preserve"> air </w:t>
                      </w:r>
                      <w:proofErr w:type="spellStart"/>
                      <w:r>
                        <w:t>kecil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disangkal</w:t>
                      </w:r>
                      <w:proofErr w:type="spellEnd"/>
                      <w:r w:rsidRPr="007924E3">
                        <w:t xml:space="preserve">. </w:t>
                      </w:r>
                      <w:proofErr w:type="spellStart"/>
                      <w:r w:rsidRPr="007924E3">
                        <w:t>Pasien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memiliki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riwayat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hipertensi</w:t>
                      </w:r>
                      <w:proofErr w:type="spellEnd"/>
                      <w:r w:rsidRPr="007924E3">
                        <w:t xml:space="preserve">, </w:t>
                      </w:r>
                      <w:proofErr w:type="spellStart"/>
                      <w:r w:rsidRPr="007924E3">
                        <w:t>hiperkolesterol</w:t>
                      </w:r>
                      <w:proofErr w:type="spellEnd"/>
                      <w:r w:rsidRPr="007924E3">
                        <w:t xml:space="preserve"> dan </w:t>
                      </w:r>
                      <w:r>
                        <w:t>diabetes</w:t>
                      </w:r>
                      <w:r w:rsidRPr="007924E3">
                        <w:t xml:space="preserve"> </w:t>
                      </w:r>
                      <w:proofErr w:type="spellStart"/>
                      <w:r w:rsidRPr="007924E3">
                        <w:t>tetapi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pasien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tidak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rutin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minum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obat</w:t>
                      </w:r>
                      <w:proofErr w:type="spellEnd"/>
                      <w:r w:rsidRPr="007924E3">
                        <w:t xml:space="preserve">. </w:t>
                      </w:r>
                      <w:proofErr w:type="spellStart"/>
                      <w:r w:rsidRPr="007924E3">
                        <w:t>Sekitar</w:t>
                      </w:r>
                      <w:proofErr w:type="spellEnd"/>
                      <w:r w:rsidRPr="007924E3">
                        <w:t xml:space="preserve"> 1 </w:t>
                      </w:r>
                      <w:proofErr w:type="spellStart"/>
                      <w:r w:rsidRPr="007924E3">
                        <w:t>tahun</w:t>
                      </w:r>
                      <w:proofErr w:type="spellEnd"/>
                      <w:r w:rsidRPr="007924E3">
                        <w:t xml:space="preserve"> yang </w:t>
                      </w:r>
                      <w:proofErr w:type="spellStart"/>
                      <w:r w:rsidRPr="007924E3">
                        <w:t>lalu</w:t>
                      </w:r>
                      <w:proofErr w:type="spellEnd"/>
                      <w:r w:rsidRPr="007924E3">
                        <w:t xml:space="preserve">, </w:t>
                      </w:r>
                      <w:proofErr w:type="spellStart"/>
                      <w:r w:rsidRPr="007924E3">
                        <w:t>pasien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pernah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merasakan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keluhan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serupa</w:t>
                      </w:r>
                      <w:proofErr w:type="spellEnd"/>
                      <w:r w:rsidRPr="007924E3">
                        <w:t xml:space="preserve">. </w:t>
                      </w:r>
                      <w:proofErr w:type="spellStart"/>
                      <w:r w:rsidRPr="007924E3">
                        <w:t>Keluarga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pasien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tidak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ada</w:t>
                      </w:r>
                      <w:proofErr w:type="spellEnd"/>
                      <w:r w:rsidRPr="007924E3">
                        <w:t xml:space="preserve"> yang </w:t>
                      </w:r>
                      <w:proofErr w:type="spellStart"/>
                      <w:r w:rsidRPr="007924E3">
                        <w:t>menderita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hal</w:t>
                      </w:r>
                      <w:proofErr w:type="spellEnd"/>
                      <w:r w:rsidRPr="007924E3">
                        <w:t xml:space="preserve"> yang </w:t>
                      </w:r>
                      <w:proofErr w:type="spellStart"/>
                      <w:r w:rsidRPr="007924E3">
                        <w:t>sama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seperti</w:t>
                      </w:r>
                      <w:proofErr w:type="spellEnd"/>
                      <w:r w:rsidRPr="007924E3">
                        <w:t xml:space="preserve"> </w:t>
                      </w:r>
                      <w:proofErr w:type="spellStart"/>
                      <w:r w:rsidRPr="007924E3">
                        <w:t>pasien</w:t>
                      </w:r>
                      <w:proofErr w:type="spellEnd"/>
                      <w:r w:rsidRPr="007924E3">
                        <w:t>.</w:t>
                      </w:r>
                    </w:p>
                    <w:p w14:paraId="271976AA" w14:textId="77777777" w:rsidR="00902751" w:rsidRDefault="00902751" w:rsidP="005F6786"/>
                  </w:txbxContent>
                </v:textbox>
                <w10:wrap type="square"/>
              </v:shape>
            </w:pict>
          </mc:Fallback>
        </mc:AlternateContent>
      </w:r>
    </w:p>
    <w:p w14:paraId="2E2F19B5" w14:textId="77777777" w:rsidR="005F6786" w:rsidRDefault="005F6786" w:rsidP="005F6786">
      <w:pPr>
        <w:tabs>
          <w:tab w:val="left" w:pos="580"/>
        </w:tabs>
        <w:spacing w:line="0" w:lineRule="atLeast"/>
        <w:rPr>
          <w:rFonts w:ascii="Tahoma" w:hAnsi="Tahoma" w:cs="Tahoma"/>
          <w:b/>
          <w:bCs/>
          <w:sz w:val="22"/>
          <w:szCs w:val="22"/>
        </w:rPr>
      </w:pPr>
    </w:p>
    <w:p w14:paraId="5FF9F81D" w14:textId="77777777" w:rsidR="005F6786" w:rsidRPr="0085475F" w:rsidRDefault="005F6786" w:rsidP="005F6786">
      <w:pPr>
        <w:spacing w:line="360" w:lineRule="auto"/>
        <w:jc w:val="both"/>
        <w:rPr>
          <w:rFonts w:ascii="Tahoma" w:hAnsi="Tahoma" w:cs="Tahoma"/>
          <w:b/>
          <w:sz w:val="22"/>
          <w:szCs w:val="22"/>
        </w:rPr>
      </w:pPr>
      <w:proofErr w:type="spellStart"/>
      <w:r w:rsidRPr="0085475F">
        <w:rPr>
          <w:rFonts w:ascii="Tahoma" w:hAnsi="Tahoma" w:cs="Tahoma"/>
          <w:b/>
          <w:sz w:val="22"/>
          <w:szCs w:val="22"/>
        </w:rPr>
        <w:t>Diskusikan</w:t>
      </w:r>
      <w:proofErr w:type="spellEnd"/>
      <w:r w:rsidRPr="0085475F">
        <w:rPr>
          <w:rFonts w:ascii="Tahoma" w:hAnsi="Tahoma" w:cs="Tahoma"/>
          <w:b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b/>
          <w:sz w:val="22"/>
          <w:szCs w:val="22"/>
        </w:rPr>
        <w:t>kasus</w:t>
      </w:r>
      <w:proofErr w:type="spellEnd"/>
      <w:r w:rsidRPr="0085475F">
        <w:rPr>
          <w:rFonts w:ascii="Tahoma" w:hAnsi="Tahoma" w:cs="Tahoma"/>
          <w:b/>
          <w:sz w:val="22"/>
          <w:szCs w:val="22"/>
        </w:rPr>
        <w:t xml:space="preserve"> di </w:t>
      </w:r>
      <w:proofErr w:type="spellStart"/>
      <w:r w:rsidRPr="0085475F">
        <w:rPr>
          <w:rFonts w:ascii="Tahoma" w:hAnsi="Tahoma" w:cs="Tahoma"/>
          <w:b/>
          <w:sz w:val="22"/>
          <w:szCs w:val="22"/>
        </w:rPr>
        <w:t>atas</w:t>
      </w:r>
      <w:proofErr w:type="spellEnd"/>
      <w:r w:rsidRPr="0085475F">
        <w:rPr>
          <w:rFonts w:ascii="Tahoma" w:hAnsi="Tahoma" w:cs="Tahoma"/>
          <w:b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b/>
          <w:sz w:val="22"/>
          <w:szCs w:val="22"/>
        </w:rPr>
        <w:t>dengan</w:t>
      </w:r>
      <w:proofErr w:type="spellEnd"/>
      <w:r w:rsidRPr="0085475F">
        <w:rPr>
          <w:rFonts w:ascii="Tahoma" w:hAnsi="Tahoma" w:cs="Tahoma"/>
          <w:b/>
          <w:sz w:val="22"/>
          <w:szCs w:val="22"/>
        </w:rPr>
        <w:t xml:space="preserve"> </w:t>
      </w:r>
      <w:r w:rsidRPr="0085475F">
        <w:rPr>
          <w:rFonts w:ascii="Tahoma" w:hAnsi="Tahoma" w:cs="Tahoma"/>
          <w:b/>
          <w:i/>
          <w:sz w:val="22"/>
          <w:szCs w:val="22"/>
        </w:rPr>
        <w:t>seven jumps</w:t>
      </w:r>
    </w:p>
    <w:p w14:paraId="13B055B1" w14:textId="77777777" w:rsidR="005F6786" w:rsidRPr="005F6786" w:rsidRDefault="005F6786" w:rsidP="005F6786">
      <w:pPr>
        <w:spacing w:line="360" w:lineRule="auto"/>
        <w:rPr>
          <w:rFonts w:ascii="Tahoma" w:hAnsi="Tahoma" w:cs="Tahoma"/>
          <w:b/>
          <w:sz w:val="22"/>
          <w:szCs w:val="22"/>
        </w:rPr>
      </w:pPr>
      <w:proofErr w:type="spellStart"/>
      <w:r w:rsidRPr="0085475F">
        <w:rPr>
          <w:rFonts w:ascii="Tahoma" w:hAnsi="Tahoma" w:cs="Tahoma"/>
          <w:b/>
          <w:sz w:val="22"/>
          <w:szCs w:val="22"/>
        </w:rPr>
        <w:t>Referensi</w:t>
      </w:r>
      <w:proofErr w:type="spellEnd"/>
      <w:r w:rsidRPr="0085475F">
        <w:rPr>
          <w:rFonts w:ascii="Tahoma" w:hAnsi="Tahoma" w:cs="Tahoma"/>
          <w:b/>
          <w:sz w:val="22"/>
          <w:szCs w:val="22"/>
        </w:rPr>
        <w:t>:</w:t>
      </w:r>
    </w:p>
    <w:p w14:paraId="6B23AA24" w14:textId="77777777" w:rsidR="001F2C29" w:rsidRPr="00FD2366" w:rsidRDefault="001F2C29" w:rsidP="00FD236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lang w:val="en-ID"/>
        </w:rPr>
      </w:pPr>
      <w:r w:rsidRPr="00FD2366">
        <w:rPr>
          <w:rFonts w:eastAsiaTheme="minorHAnsi"/>
          <w:color w:val="000000"/>
          <w:lang w:val="en-ID"/>
        </w:rPr>
        <w:t xml:space="preserve">FKUI. 2007. </w:t>
      </w:r>
      <w:proofErr w:type="spellStart"/>
      <w:r w:rsidRPr="00FD2366">
        <w:rPr>
          <w:rFonts w:eastAsiaTheme="minorHAnsi"/>
          <w:i/>
          <w:iCs/>
          <w:color w:val="000000"/>
          <w:lang w:val="en-ID"/>
        </w:rPr>
        <w:t>Buku</w:t>
      </w:r>
      <w:proofErr w:type="spellEnd"/>
      <w:r w:rsidRPr="00FD2366">
        <w:rPr>
          <w:rFonts w:eastAsiaTheme="minorHAnsi"/>
          <w:i/>
          <w:iCs/>
          <w:color w:val="000000"/>
          <w:lang w:val="en-ID"/>
        </w:rPr>
        <w:t xml:space="preserve"> Ajar </w:t>
      </w:r>
      <w:proofErr w:type="spellStart"/>
      <w:r w:rsidRPr="00FD2366">
        <w:rPr>
          <w:rFonts w:eastAsiaTheme="minorHAnsi"/>
          <w:i/>
          <w:iCs/>
          <w:color w:val="000000"/>
          <w:lang w:val="en-ID"/>
        </w:rPr>
        <w:t>Ilmu</w:t>
      </w:r>
      <w:proofErr w:type="spellEnd"/>
      <w:r w:rsidRPr="00FD2366">
        <w:rPr>
          <w:rFonts w:eastAsiaTheme="minorHAnsi"/>
          <w:i/>
          <w:iCs/>
          <w:color w:val="000000"/>
          <w:lang w:val="en-ID"/>
        </w:rPr>
        <w:t xml:space="preserve"> Kesehatan </w:t>
      </w:r>
      <w:proofErr w:type="spellStart"/>
      <w:r w:rsidRPr="00FD2366">
        <w:rPr>
          <w:rFonts w:eastAsiaTheme="minorHAnsi"/>
          <w:i/>
          <w:iCs/>
          <w:color w:val="000000"/>
          <w:lang w:val="en-ID"/>
        </w:rPr>
        <w:t>Telinga</w:t>
      </w:r>
      <w:proofErr w:type="spellEnd"/>
      <w:r w:rsidRPr="00FD2366">
        <w:rPr>
          <w:rFonts w:eastAsiaTheme="minorHAnsi"/>
          <w:i/>
          <w:iCs/>
          <w:color w:val="000000"/>
          <w:lang w:val="en-ID"/>
        </w:rPr>
        <w:t xml:space="preserve">, </w:t>
      </w:r>
      <w:proofErr w:type="spellStart"/>
      <w:r w:rsidRPr="00FD2366">
        <w:rPr>
          <w:rFonts w:eastAsiaTheme="minorHAnsi"/>
          <w:i/>
          <w:iCs/>
          <w:color w:val="000000"/>
          <w:lang w:val="en-ID"/>
        </w:rPr>
        <w:t>Hidung</w:t>
      </w:r>
      <w:proofErr w:type="spellEnd"/>
      <w:r w:rsidRPr="00FD2366">
        <w:rPr>
          <w:rFonts w:eastAsiaTheme="minorHAnsi"/>
          <w:i/>
          <w:iCs/>
          <w:color w:val="000000"/>
          <w:lang w:val="en-ID"/>
        </w:rPr>
        <w:t xml:space="preserve">, </w:t>
      </w:r>
      <w:proofErr w:type="spellStart"/>
      <w:r w:rsidRPr="00FD2366">
        <w:rPr>
          <w:rFonts w:eastAsiaTheme="minorHAnsi"/>
          <w:i/>
          <w:iCs/>
          <w:color w:val="000000"/>
          <w:lang w:val="en-ID"/>
        </w:rPr>
        <w:t>Tenggorok</w:t>
      </w:r>
      <w:proofErr w:type="spellEnd"/>
      <w:r w:rsidRPr="00FD2366">
        <w:rPr>
          <w:rFonts w:eastAsiaTheme="minorHAnsi"/>
          <w:i/>
          <w:iCs/>
          <w:color w:val="000000"/>
          <w:lang w:val="en-ID"/>
        </w:rPr>
        <w:t xml:space="preserve">, </w:t>
      </w:r>
      <w:proofErr w:type="spellStart"/>
      <w:r w:rsidRPr="00FD2366">
        <w:rPr>
          <w:rFonts w:eastAsiaTheme="minorHAnsi"/>
          <w:i/>
          <w:iCs/>
          <w:color w:val="000000"/>
          <w:lang w:val="en-ID"/>
        </w:rPr>
        <w:t>Kepala</w:t>
      </w:r>
      <w:proofErr w:type="spellEnd"/>
      <w:r w:rsidRPr="00FD2366">
        <w:rPr>
          <w:rFonts w:eastAsiaTheme="minorHAnsi"/>
          <w:i/>
          <w:iCs/>
          <w:color w:val="000000"/>
          <w:lang w:val="en-ID"/>
        </w:rPr>
        <w:t xml:space="preserve"> &amp; Leher </w:t>
      </w:r>
      <w:proofErr w:type="spellStart"/>
      <w:r w:rsidRPr="00FD2366">
        <w:rPr>
          <w:rFonts w:eastAsiaTheme="minorHAnsi"/>
          <w:i/>
          <w:iCs/>
          <w:color w:val="000000"/>
          <w:lang w:val="en-ID"/>
        </w:rPr>
        <w:t>Edisi</w:t>
      </w:r>
      <w:proofErr w:type="spellEnd"/>
      <w:r w:rsidRPr="00FD2366">
        <w:rPr>
          <w:rFonts w:eastAsiaTheme="minorHAnsi"/>
          <w:i/>
          <w:iCs/>
          <w:color w:val="000000"/>
          <w:lang w:val="en-ID"/>
        </w:rPr>
        <w:t xml:space="preserve"> </w:t>
      </w:r>
      <w:proofErr w:type="spellStart"/>
      <w:r w:rsidRPr="00FD2366">
        <w:rPr>
          <w:rFonts w:eastAsiaTheme="minorHAnsi"/>
          <w:i/>
          <w:iCs/>
          <w:color w:val="000000"/>
          <w:lang w:val="en-ID"/>
        </w:rPr>
        <w:t>Keenam</w:t>
      </w:r>
      <w:proofErr w:type="spellEnd"/>
      <w:r w:rsidRPr="00FD2366">
        <w:rPr>
          <w:rFonts w:eastAsiaTheme="minorHAnsi"/>
          <w:color w:val="000000"/>
          <w:lang w:val="en-ID"/>
        </w:rPr>
        <w:t xml:space="preserve">. Jakarta: Balai </w:t>
      </w:r>
      <w:proofErr w:type="spellStart"/>
      <w:r w:rsidRPr="00FD2366">
        <w:rPr>
          <w:rFonts w:eastAsiaTheme="minorHAnsi"/>
          <w:color w:val="000000"/>
          <w:lang w:val="en-ID"/>
        </w:rPr>
        <w:t>Penerbit</w:t>
      </w:r>
      <w:proofErr w:type="spellEnd"/>
      <w:r w:rsidRPr="00FD2366">
        <w:rPr>
          <w:rFonts w:eastAsiaTheme="minorHAnsi"/>
          <w:color w:val="000000"/>
          <w:lang w:val="en-ID"/>
        </w:rPr>
        <w:t xml:space="preserve"> FKUI. </w:t>
      </w:r>
    </w:p>
    <w:p w14:paraId="30492D41" w14:textId="77777777" w:rsidR="001F2C29" w:rsidRPr="00FD2366" w:rsidRDefault="001F2C29" w:rsidP="00FD236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lang w:val="en-ID"/>
        </w:rPr>
      </w:pPr>
      <w:proofErr w:type="spellStart"/>
      <w:r w:rsidRPr="00FD2366">
        <w:rPr>
          <w:rFonts w:eastAsiaTheme="minorHAnsi"/>
          <w:color w:val="000000"/>
          <w:lang w:val="en-ID"/>
        </w:rPr>
        <w:t>Herawati</w:t>
      </w:r>
      <w:proofErr w:type="spellEnd"/>
      <w:r w:rsidRPr="00FD2366">
        <w:rPr>
          <w:rFonts w:eastAsiaTheme="minorHAnsi"/>
          <w:color w:val="000000"/>
          <w:lang w:val="en-ID"/>
        </w:rPr>
        <w:t xml:space="preserve"> S, Rukmini S. 2003. </w:t>
      </w:r>
      <w:proofErr w:type="spellStart"/>
      <w:r w:rsidRPr="00FD2366">
        <w:rPr>
          <w:rFonts w:eastAsiaTheme="minorHAnsi"/>
          <w:color w:val="000000"/>
          <w:lang w:val="en-ID"/>
        </w:rPr>
        <w:t>Ilmu</w:t>
      </w:r>
      <w:proofErr w:type="spellEnd"/>
      <w:r w:rsidRPr="00FD2366">
        <w:rPr>
          <w:rFonts w:eastAsiaTheme="minorHAnsi"/>
          <w:color w:val="000000"/>
          <w:lang w:val="en-ID"/>
        </w:rPr>
        <w:t xml:space="preserve"> </w:t>
      </w:r>
      <w:proofErr w:type="spellStart"/>
      <w:r w:rsidRPr="00FD2366">
        <w:rPr>
          <w:rFonts w:eastAsiaTheme="minorHAnsi"/>
          <w:color w:val="000000"/>
          <w:lang w:val="en-ID"/>
        </w:rPr>
        <w:t>Penyakit</w:t>
      </w:r>
      <w:proofErr w:type="spellEnd"/>
      <w:r w:rsidRPr="00FD2366">
        <w:rPr>
          <w:rFonts w:eastAsiaTheme="minorHAnsi"/>
          <w:color w:val="000000"/>
          <w:lang w:val="en-ID"/>
        </w:rPr>
        <w:t xml:space="preserve"> </w:t>
      </w:r>
      <w:proofErr w:type="spellStart"/>
      <w:r w:rsidRPr="00FD2366">
        <w:rPr>
          <w:rFonts w:eastAsiaTheme="minorHAnsi"/>
          <w:color w:val="000000"/>
          <w:lang w:val="en-ID"/>
        </w:rPr>
        <w:t>Telinga</w:t>
      </w:r>
      <w:proofErr w:type="spellEnd"/>
      <w:r w:rsidRPr="00FD2366">
        <w:rPr>
          <w:rFonts w:eastAsiaTheme="minorHAnsi"/>
          <w:color w:val="000000"/>
          <w:lang w:val="en-ID"/>
        </w:rPr>
        <w:t xml:space="preserve"> </w:t>
      </w:r>
      <w:proofErr w:type="spellStart"/>
      <w:r w:rsidRPr="00FD2366">
        <w:rPr>
          <w:rFonts w:eastAsiaTheme="minorHAnsi"/>
          <w:color w:val="000000"/>
          <w:lang w:val="en-ID"/>
        </w:rPr>
        <w:t>Hidung</w:t>
      </w:r>
      <w:proofErr w:type="spellEnd"/>
      <w:r w:rsidRPr="00FD2366">
        <w:rPr>
          <w:rFonts w:eastAsiaTheme="minorHAnsi"/>
          <w:color w:val="000000"/>
          <w:lang w:val="en-ID"/>
        </w:rPr>
        <w:t xml:space="preserve"> </w:t>
      </w:r>
      <w:proofErr w:type="spellStart"/>
      <w:r w:rsidRPr="00FD2366">
        <w:rPr>
          <w:rFonts w:eastAsiaTheme="minorHAnsi"/>
          <w:color w:val="000000"/>
          <w:lang w:val="en-ID"/>
        </w:rPr>
        <w:t>Tenggorok</w:t>
      </w:r>
      <w:proofErr w:type="spellEnd"/>
      <w:r w:rsidRPr="00FD2366">
        <w:rPr>
          <w:rFonts w:eastAsiaTheme="minorHAnsi"/>
          <w:color w:val="000000"/>
          <w:lang w:val="en-ID"/>
        </w:rPr>
        <w:t>. Jakarta: EGC.</w:t>
      </w:r>
    </w:p>
    <w:p w14:paraId="7B3511BB" w14:textId="74CDA4C6" w:rsidR="003E5876" w:rsidRPr="00FD2366" w:rsidRDefault="001F2C29" w:rsidP="00FD236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lang w:val="en-ID"/>
        </w:rPr>
      </w:pPr>
      <w:proofErr w:type="spellStart"/>
      <w:r w:rsidRPr="00FD2366">
        <w:rPr>
          <w:rFonts w:eastAsiaTheme="minorHAnsi"/>
          <w:color w:val="000000"/>
          <w:lang w:val="en-ID"/>
        </w:rPr>
        <w:t>Mansjoer</w:t>
      </w:r>
      <w:proofErr w:type="spellEnd"/>
      <w:r w:rsidRPr="00FD2366">
        <w:rPr>
          <w:rFonts w:eastAsiaTheme="minorHAnsi"/>
          <w:color w:val="000000"/>
          <w:lang w:val="en-ID"/>
        </w:rPr>
        <w:t xml:space="preserve">, Arief. 2001. </w:t>
      </w:r>
      <w:r w:rsidRPr="00FD2366">
        <w:rPr>
          <w:rFonts w:eastAsiaTheme="minorHAnsi"/>
          <w:i/>
          <w:iCs/>
          <w:color w:val="000000"/>
          <w:lang w:val="en-ID"/>
        </w:rPr>
        <w:t xml:space="preserve">Kapita </w:t>
      </w:r>
      <w:proofErr w:type="spellStart"/>
      <w:r w:rsidRPr="00FD2366">
        <w:rPr>
          <w:rFonts w:eastAsiaTheme="minorHAnsi"/>
          <w:i/>
          <w:iCs/>
          <w:color w:val="000000"/>
          <w:lang w:val="en-ID"/>
        </w:rPr>
        <w:t>Selekta</w:t>
      </w:r>
      <w:proofErr w:type="spellEnd"/>
      <w:r w:rsidRPr="00FD2366">
        <w:rPr>
          <w:rFonts w:eastAsiaTheme="minorHAnsi"/>
          <w:i/>
          <w:iCs/>
          <w:color w:val="000000"/>
          <w:lang w:val="en-ID"/>
        </w:rPr>
        <w:t xml:space="preserve"> </w:t>
      </w:r>
      <w:proofErr w:type="spellStart"/>
      <w:r w:rsidRPr="00FD2366">
        <w:rPr>
          <w:rFonts w:eastAsiaTheme="minorHAnsi"/>
          <w:i/>
          <w:iCs/>
          <w:color w:val="000000"/>
          <w:lang w:val="en-ID"/>
        </w:rPr>
        <w:t>Kedokteran</w:t>
      </w:r>
      <w:proofErr w:type="spellEnd"/>
      <w:r w:rsidRPr="00FD2366">
        <w:rPr>
          <w:rFonts w:eastAsiaTheme="minorHAnsi"/>
          <w:i/>
          <w:iCs/>
          <w:color w:val="000000"/>
          <w:lang w:val="en-ID"/>
        </w:rPr>
        <w:t xml:space="preserve"> </w:t>
      </w:r>
      <w:proofErr w:type="spellStart"/>
      <w:r w:rsidRPr="00FD2366">
        <w:rPr>
          <w:rFonts w:eastAsiaTheme="minorHAnsi"/>
          <w:i/>
          <w:iCs/>
          <w:color w:val="000000"/>
          <w:lang w:val="en-ID"/>
        </w:rPr>
        <w:t>Edisi</w:t>
      </w:r>
      <w:proofErr w:type="spellEnd"/>
      <w:r w:rsidRPr="00FD2366">
        <w:rPr>
          <w:rFonts w:eastAsiaTheme="minorHAnsi"/>
          <w:i/>
          <w:iCs/>
          <w:color w:val="000000"/>
          <w:lang w:val="en-ID"/>
        </w:rPr>
        <w:t xml:space="preserve"> </w:t>
      </w:r>
      <w:proofErr w:type="spellStart"/>
      <w:r w:rsidRPr="00FD2366">
        <w:rPr>
          <w:rFonts w:eastAsiaTheme="minorHAnsi"/>
          <w:i/>
          <w:iCs/>
          <w:color w:val="000000"/>
          <w:lang w:val="en-ID"/>
        </w:rPr>
        <w:t>Ketiga</w:t>
      </w:r>
      <w:proofErr w:type="spellEnd"/>
      <w:r w:rsidRPr="00FD2366">
        <w:rPr>
          <w:rFonts w:eastAsiaTheme="minorHAnsi"/>
          <w:i/>
          <w:iCs/>
          <w:color w:val="000000"/>
          <w:lang w:val="en-ID"/>
        </w:rPr>
        <w:t xml:space="preserve"> JIlid </w:t>
      </w:r>
      <w:proofErr w:type="spellStart"/>
      <w:r w:rsidRPr="00FD2366">
        <w:rPr>
          <w:rFonts w:eastAsiaTheme="minorHAnsi"/>
          <w:i/>
          <w:iCs/>
          <w:color w:val="000000"/>
          <w:lang w:val="en-ID"/>
        </w:rPr>
        <w:t>Pertama</w:t>
      </w:r>
      <w:proofErr w:type="spellEnd"/>
      <w:r w:rsidRPr="00FD2366">
        <w:rPr>
          <w:rFonts w:eastAsiaTheme="minorHAnsi"/>
          <w:color w:val="000000"/>
          <w:lang w:val="en-ID"/>
        </w:rPr>
        <w:t>. Jakarta : Media Aesculapius FK UI</w:t>
      </w:r>
      <w:r w:rsidR="00FD2366">
        <w:rPr>
          <w:rFonts w:eastAsiaTheme="minorHAnsi"/>
          <w:color w:val="000000"/>
          <w:lang w:val="en-ID"/>
        </w:rPr>
        <w:t>.</w:t>
      </w:r>
    </w:p>
    <w:p w14:paraId="14CC9E94" w14:textId="569EA0CB" w:rsidR="003E5876" w:rsidRPr="00FD2366" w:rsidRDefault="003E5876" w:rsidP="00FD236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lang w:val="en-ID"/>
        </w:rPr>
      </w:pPr>
      <w:r w:rsidRPr="00FD2366">
        <w:rPr>
          <w:rFonts w:eastAsiaTheme="minorHAnsi"/>
          <w:color w:val="000000"/>
          <w:lang w:val="en-ID"/>
        </w:rPr>
        <w:t>Cruz MD. Ménière’s disease. A stepwise approach. Medicine Today. 201</w:t>
      </w:r>
      <w:r w:rsidR="00C82454">
        <w:rPr>
          <w:rFonts w:eastAsiaTheme="minorHAnsi"/>
          <w:color w:val="000000"/>
          <w:lang w:val="en-ID"/>
        </w:rPr>
        <w:t>4.</w:t>
      </w:r>
    </w:p>
    <w:p w14:paraId="29706A34" w14:textId="4DAA98AE" w:rsidR="00FD2366" w:rsidRDefault="003E5876" w:rsidP="00FD236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lang w:val="en-ID"/>
        </w:rPr>
      </w:pPr>
      <w:r w:rsidRPr="00FD2366">
        <w:rPr>
          <w:rFonts w:eastAsiaTheme="minorHAnsi"/>
          <w:color w:val="000000"/>
          <w:lang w:val="en-ID"/>
        </w:rPr>
        <w:t xml:space="preserve">Burgess A, Kundu S. Diuretics for the treatment of Ménière’s disease or syndrome. Cochrane Database of </w:t>
      </w:r>
      <w:proofErr w:type="spellStart"/>
      <w:r w:rsidRPr="00FD2366">
        <w:rPr>
          <w:rFonts w:eastAsiaTheme="minorHAnsi"/>
          <w:color w:val="000000"/>
          <w:lang w:val="en-ID"/>
        </w:rPr>
        <w:t>Syst</w:t>
      </w:r>
      <w:proofErr w:type="spellEnd"/>
      <w:r w:rsidRPr="00FD2366">
        <w:rPr>
          <w:rFonts w:eastAsiaTheme="minorHAnsi"/>
          <w:color w:val="000000"/>
          <w:lang w:val="en-ID"/>
        </w:rPr>
        <w:t xml:space="preserve"> Rev 2006. Updated 2010.</w:t>
      </w:r>
    </w:p>
    <w:p w14:paraId="68721B64" w14:textId="1E8B7F37" w:rsidR="00315CB4" w:rsidRDefault="003E5876" w:rsidP="00FD236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lang w:val="en-ID"/>
        </w:rPr>
      </w:pPr>
      <w:r w:rsidRPr="00FD2366">
        <w:rPr>
          <w:rFonts w:eastAsiaTheme="minorHAnsi"/>
          <w:color w:val="000000"/>
          <w:lang w:val="en-ID"/>
        </w:rPr>
        <w:t xml:space="preserve">Kuo CH, Pang L, Chang R. Vertigo – Part 1 – Assessment in general practice. </w:t>
      </w:r>
      <w:proofErr w:type="spellStart"/>
      <w:r w:rsidRPr="00FD2366">
        <w:rPr>
          <w:rFonts w:eastAsiaTheme="minorHAnsi"/>
          <w:color w:val="000000"/>
          <w:lang w:val="en-ID"/>
        </w:rPr>
        <w:t>Aust</w:t>
      </w:r>
      <w:proofErr w:type="spellEnd"/>
      <w:r w:rsidRPr="00FD2366">
        <w:rPr>
          <w:rFonts w:eastAsiaTheme="minorHAnsi"/>
          <w:color w:val="000000"/>
          <w:lang w:val="en-ID"/>
        </w:rPr>
        <w:t xml:space="preserve"> Fam Physician. 2008</w:t>
      </w:r>
      <w:r w:rsidR="00FD2366" w:rsidRPr="00FD2366">
        <w:rPr>
          <w:rFonts w:eastAsiaTheme="minorHAnsi"/>
          <w:color w:val="000000"/>
          <w:lang w:val="en-ID"/>
        </w:rPr>
        <w:t>.</w:t>
      </w:r>
    </w:p>
    <w:p w14:paraId="689C10EF" w14:textId="79630C98" w:rsidR="00C82454" w:rsidRDefault="00C82454" w:rsidP="00C82454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lang w:val="en-ID"/>
        </w:rPr>
      </w:pPr>
    </w:p>
    <w:p w14:paraId="67E724C5" w14:textId="77777777" w:rsidR="00C82454" w:rsidRPr="00C82454" w:rsidRDefault="00C82454" w:rsidP="00C82454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lang w:val="en-ID"/>
        </w:rPr>
      </w:pPr>
    </w:p>
    <w:p w14:paraId="7C855CC1" w14:textId="234442BD" w:rsidR="00315CB4" w:rsidRDefault="00315CB4" w:rsidP="00315CB4">
      <w:pPr>
        <w:tabs>
          <w:tab w:val="left" w:pos="580"/>
        </w:tabs>
        <w:spacing w:line="0" w:lineRule="atLeast"/>
        <w:rPr>
          <w:rFonts w:ascii="Tahoma" w:eastAsia="Tahoma" w:hAnsi="Tahoma"/>
          <w:color w:val="FF0000"/>
          <w:sz w:val="22"/>
        </w:rPr>
      </w:pPr>
    </w:p>
    <w:p w14:paraId="0CC1126C" w14:textId="77777777" w:rsidR="00315CB4" w:rsidRPr="00A30310" w:rsidRDefault="00315CB4" w:rsidP="00315CB4">
      <w:pPr>
        <w:tabs>
          <w:tab w:val="left" w:pos="580"/>
        </w:tabs>
        <w:spacing w:line="0" w:lineRule="atLeast"/>
        <w:rPr>
          <w:rFonts w:ascii="Tahoma" w:eastAsia="Tahoma" w:hAnsi="Tahoma"/>
          <w:color w:val="FF0000"/>
          <w:sz w:val="22"/>
        </w:rPr>
      </w:pPr>
    </w:p>
    <w:p w14:paraId="7EDD4780" w14:textId="20469B94" w:rsidR="005F6786" w:rsidRPr="005F6786" w:rsidRDefault="005F6786" w:rsidP="00315CB4">
      <w:pPr>
        <w:pStyle w:val="ListParagraph"/>
        <w:spacing w:line="360" w:lineRule="auto"/>
        <w:ind w:left="2552" w:right="1502"/>
        <w:jc w:val="center"/>
        <w:rPr>
          <w:rFonts w:ascii="Tahoma" w:hAnsi="Tahoma" w:cs="Tahoma"/>
          <w:b/>
          <w:sz w:val="22"/>
          <w:szCs w:val="22"/>
        </w:rPr>
      </w:pPr>
      <w:r w:rsidRPr="005F6786">
        <w:rPr>
          <w:rFonts w:ascii="Tahoma" w:hAnsi="Tahoma" w:cs="Tahoma"/>
          <w:b/>
          <w:sz w:val="22"/>
          <w:szCs w:val="22"/>
        </w:rPr>
        <w:t xml:space="preserve">SKENARIO </w:t>
      </w:r>
      <w:r>
        <w:rPr>
          <w:rFonts w:ascii="Tahoma" w:hAnsi="Tahoma" w:cs="Tahoma"/>
          <w:b/>
          <w:sz w:val="22"/>
          <w:szCs w:val="22"/>
        </w:rPr>
        <w:t>5</w:t>
      </w:r>
    </w:p>
    <w:p w14:paraId="2E69E500" w14:textId="315C11DC" w:rsidR="005F6786" w:rsidRDefault="0077174D" w:rsidP="00315CB4">
      <w:pPr>
        <w:tabs>
          <w:tab w:val="left" w:pos="580"/>
        </w:tabs>
        <w:spacing w:line="0" w:lineRule="atLeast"/>
        <w:ind w:left="3402"/>
        <w:rPr>
          <w:rFonts w:ascii="Tahoma" w:hAnsi="Tahoma" w:cs="Tahoma"/>
          <w:b/>
          <w:bCs/>
          <w:sz w:val="22"/>
          <w:szCs w:val="22"/>
        </w:rPr>
      </w:pPr>
      <w:r>
        <w:rPr>
          <w:b/>
          <w:lang w:val="en-GB"/>
        </w:rPr>
        <w:t>“</w:t>
      </w:r>
      <w:proofErr w:type="spellStart"/>
      <w:r w:rsidR="00315CB4">
        <w:rPr>
          <w:b/>
          <w:lang w:val="en-GB"/>
        </w:rPr>
        <w:t>Pandangan</w:t>
      </w:r>
      <w:proofErr w:type="spellEnd"/>
      <w:r w:rsidR="00315CB4">
        <w:rPr>
          <w:b/>
          <w:lang w:val="en-GB"/>
        </w:rPr>
        <w:t xml:space="preserve"> Kabur pada </w:t>
      </w:r>
      <w:proofErr w:type="spellStart"/>
      <w:r w:rsidR="00315CB4">
        <w:rPr>
          <w:b/>
          <w:lang w:val="en-GB"/>
        </w:rPr>
        <w:t>usia</w:t>
      </w:r>
      <w:proofErr w:type="spellEnd"/>
      <w:r w:rsidR="00315CB4">
        <w:rPr>
          <w:b/>
          <w:lang w:val="en-GB"/>
        </w:rPr>
        <w:t xml:space="preserve"> </w:t>
      </w:r>
      <w:proofErr w:type="spellStart"/>
      <w:r w:rsidR="00315CB4">
        <w:rPr>
          <w:b/>
          <w:lang w:val="en-GB"/>
        </w:rPr>
        <w:t>lanjut</w:t>
      </w:r>
      <w:proofErr w:type="spellEnd"/>
      <w:r>
        <w:rPr>
          <w:b/>
          <w:lang w:val="en-GB"/>
        </w:rPr>
        <w:t>”</w:t>
      </w:r>
    </w:p>
    <w:p w14:paraId="2F82F0FD" w14:textId="77777777" w:rsidR="005F6786" w:rsidRDefault="005F6786" w:rsidP="005F6786">
      <w:pPr>
        <w:tabs>
          <w:tab w:val="left" w:pos="580"/>
        </w:tabs>
        <w:spacing w:line="0" w:lineRule="atLeast"/>
        <w:rPr>
          <w:rFonts w:ascii="Tahoma" w:hAnsi="Tahoma" w:cs="Tahoma"/>
          <w:b/>
          <w:bCs/>
          <w:sz w:val="22"/>
          <w:szCs w:val="22"/>
        </w:rPr>
      </w:pPr>
      <w:r w:rsidRPr="005F6786">
        <w:rPr>
          <w:rFonts w:ascii="Tahoma" w:eastAsia="Tahoma" w:hAnsi="Tahoma"/>
          <w:b/>
          <w:noProof/>
          <w:sz w:val="22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2BF9416" wp14:editId="027D3A62">
                <wp:simplePos x="0" y="0"/>
                <wp:positionH relativeFrom="column">
                  <wp:posOffset>-345440</wp:posOffset>
                </wp:positionH>
                <wp:positionV relativeFrom="paragraph">
                  <wp:posOffset>287655</wp:posOffset>
                </wp:positionV>
                <wp:extent cx="6986905" cy="2286000"/>
                <wp:effectExtent l="0" t="0" r="23495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690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0C64E" w14:textId="77777777" w:rsidR="00902751" w:rsidRPr="00A27FA4" w:rsidRDefault="00902751" w:rsidP="00315CB4">
                            <w:pPr>
                              <w:spacing w:line="480" w:lineRule="auto"/>
                              <w:ind w:left="142" w:firstLine="720"/>
                              <w:jc w:val="both"/>
                            </w:pP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Seorang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pasien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laki-laki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68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tahun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datang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ke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puskesmas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mengeluh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penglihatan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mata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kanannya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kabur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. </w:t>
                            </w:r>
                            <w:proofErr w:type="spellStart"/>
                            <w:r w:rsidRPr="00A27FA4">
                              <w:t>Pandangan</w:t>
                            </w:r>
                            <w:proofErr w:type="spellEnd"/>
                            <w:r w:rsidRPr="00A27FA4">
                              <w:t xml:space="preserve"> </w:t>
                            </w:r>
                            <w:proofErr w:type="spellStart"/>
                            <w:r w:rsidRPr="00A27FA4">
                              <w:t>kabur</w:t>
                            </w:r>
                            <w:proofErr w:type="spellEnd"/>
                            <w:r w:rsidRPr="00A27FA4">
                              <w:t xml:space="preserve"> </w:t>
                            </w:r>
                            <w:proofErr w:type="spellStart"/>
                            <w:r w:rsidRPr="00A27FA4">
                              <w:t>sejak</w:t>
                            </w:r>
                            <w:proofErr w:type="spellEnd"/>
                            <w:r w:rsidRPr="00A27FA4">
                              <w:t xml:space="preserve"> 1 </w:t>
                            </w:r>
                            <w:proofErr w:type="spellStart"/>
                            <w:r w:rsidRPr="00A27FA4">
                              <w:t>tahun</w:t>
                            </w:r>
                            <w:proofErr w:type="spellEnd"/>
                            <w:r w:rsidRPr="00A27FA4">
                              <w:t xml:space="preserve"> yang </w:t>
                            </w:r>
                            <w:proofErr w:type="spellStart"/>
                            <w:r w:rsidRPr="00A27FA4">
                              <w:t>lalu</w:t>
                            </w:r>
                            <w:proofErr w:type="spellEnd"/>
                            <w:r w:rsidRPr="00A27FA4">
                              <w:t xml:space="preserve"> </w:t>
                            </w:r>
                            <w:proofErr w:type="spellStart"/>
                            <w:r w:rsidRPr="00A27FA4">
                              <w:t>tanpa</w:t>
                            </w:r>
                            <w:proofErr w:type="spellEnd"/>
                            <w:r w:rsidRPr="00A27FA4">
                              <w:t xml:space="preserve"> rasa </w:t>
                            </w:r>
                            <w:proofErr w:type="spellStart"/>
                            <w:r w:rsidRPr="00A27FA4">
                              <w:t>sakit</w:t>
                            </w:r>
                            <w:proofErr w:type="spellEnd"/>
                            <w:r w:rsidRPr="00A27FA4">
                              <w:t xml:space="preserve"> </w:t>
                            </w:r>
                            <w:proofErr w:type="spellStart"/>
                            <w:r w:rsidRPr="00A27FA4">
                              <w:t>atau</w:t>
                            </w:r>
                            <w:proofErr w:type="spellEnd"/>
                            <w:r w:rsidRPr="00A27FA4">
                              <w:t xml:space="preserve"> </w:t>
                            </w:r>
                            <w:proofErr w:type="spellStart"/>
                            <w:r w:rsidRPr="00A27FA4">
                              <w:t>merah</w:t>
                            </w:r>
                            <w:proofErr w:type="spellEnd"/>
                            <w:r w:rsidRPr="00A27FA4">
                              <w:t xml:space="preserve"> pada </w:t>
                            </w:r>
                            <w:proofErr w:type="spellStart"/>
                            <w:r w:rsidRPr="00A27FA4">
                              <w:t>matanya</w:t>
                            </w:r>
                            <w:proofErr w:type="spellEnd"/>
                            <w:r w:rsidRPr="00A27FA4">
                              <w:t xml:space="preserve">. </w:t>
                            </w:r>
                            <w:proofErr w:type="spellStart"/>
                            <w:r w:rsidRPr="00A27FA4">
                              <w:t>Pandangan</w:t>
                            </w:r>
                            <w:proofErr w:type="spellEnd"/>
                            <w:r w:rsidRPr="00A27FA4">
                              <w:t xml:space="preserve"> </w:t>
                            </w:r>
                            <w:proofErr w:type="spellStart"/>
                            <w:r w:rsidRPr="00A27FA4">
                              <w:t>kabur</w:t>
                            </w:r>
                            <w:proofErr w:type="spellEnd"/>
                            <w:r w:rsidRPr="00A27FA4">
                              <w:t xml:space="preserve"> </w:t>
                            </w:r>
                            <w:proofErr w:type="spellStart"/>
                            <w:r w:rsidRPr="00A27FA4">
                              <w:t>dirasakan</w:t>
                            </w:r>
                            <w:proofErr w:type="spellEnd"/>
                            <w:r w:rsidRPr="00A27FA4">
                              <w:t xml:space="preserve"> </w:t>
                            </w:r>
                            <w:proofErr w:type="spellStart"/>
                            <w:r w:rsidRPr="00A27FA4">
                              <w:t>secara</w:t>
                            </w:r>
                            <w:proofErr w:type="spellEnd"/>
                            <w:r w:rsidRPr="00A27FA4">
                              <w:t xml:space="preserve"> </w:t>
                            </w:r>
                            <w:proofErr w:type="spellStart"/>
                            <w:r w:rsidRPr="00A27FA4">
                              <w:t>perlahan-lahan</w:t>
                            </w:r>
                            <w:proofErr w:type="spellEnd"/>
                            <w:r w:rsidRPr="00A27FA4">
                              <w:t xml:space="preserve">. </w:t>
                            </w:r>
                            <w:r w:rsidRPr="00A27FA4">
                              <w:rPr>
                                <w:lang w:eastAsia="en-ID"/>
                              </w:rPr>
                              <w:t xml:space="preserve">Tidak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ada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riwayat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penyakit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diabetes dan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hipertensi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sebelumnya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serta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 trauma pada </w:t>
                            </w:r>
                            <w:proofErr w:type="spellStart"/>
                            <w:r w:rsidRPr="00A27FA4">
                              <w:rPr>
                                <w:lang w:eastAsia="en-ID"/>
                              </w:rPr>
                              <w:t>mata</w:t>
                            </w:r>
                            <w:proofErr w:type="spellEnd"/>
                            <w:r w:rsidRPr="00A27FA4">
                              <w:rPr>
                                <w:lang w:eastAsia="en-ID"/>
                              </w:rPr>
                              <w:t xml:space="preserve">. </w:t>
                            </w:r>
                            <w:r w:rsidRPr="00A27FA4">
                              <w:t xml:space="preserve">Hasil </w:t>
                            </w:r>
                            <w:proofErr w:type="spellStart"/>
                            <w:r w:rsidRPr="00A27FA4">
                              <w:t>pemeriksaan</w:t>
                            </w:r>
                            <w:proofErr w:type="spellEnd"/>
                            <w:r w:rsidRPr="00A27FA4">
                              <w:t xml:space="preserve"> </w:t>
                            </w:r>
                            <w:proofErr w:type="spellStart"/>
                            <w:r w:rsidRPr="00A27FA4">
                              <w:t>visus</w:t>
                            </w:r>
                            <w:proofErr w:type="spellEnd"/>
                            <w:r w:rsidRPr="00A27FA4">
                              <w:t xml:space="preserve"> </w:t>
                            </w:r>
                            <w:proofErr w:type="spellStart"/>
                            <w:r w:rsidRPr="00A27FA4">
                              <w:t>mata</w:t>
                            </w:r>
                            <w:proofErr w:type="spellEnd"/>
                            <w:r w:rsidRPr="00A27FA4">
                              <w:t xml:space="preserve"> </w:t>
                            </w:r>
                            <w:proofErr w:type="spellStart"/>
                            <w:r w:rsidRPr="00A27FA4">
                              <w:t>kanan</w:t>
                            </w:r>
                            <w:proofErr w:type="spellEnd"/>
                            <w:r w:rsidRPr="00A27FA4">
                              <w:t xml:space="preserve"> 6/60 </w:t>
                            </w:r>
                            <w:proofErr w:type="spellStart"/>
                            <w:r w:rsidRPr="00A27FA4">
                              <w:t>tidak</w:t>
                            </w:r>
                            <w:proofErr w:type="spellEnd"/>
                            <w:r w:rsidRPr="00A27FA4">
                              <w:t xml:space="preserve"> </w:t>
                            </w:r>
                            <w:proofErr w:type="spellStart"/>
                            <w:r w:rsidRPr="00A27FA4">
                              <w:t>bisa</w:t>
                            </w:r>
                            <w:proofErr w:type="spellEnd"/>
                            <w:r w:rsidRPr="00A27FA4">
                              <w:t xml:space="preserve"> </w:t>
                            </w:r>
                            <w:proofErr w:type="spellStart"/>
                            <w:r w:rsidRPr="00A27FA4">
                              <w:t>dikoreksi</w:t>
                            </w:r>
                            <w:proofErr w:type="spellEnd"/>
                            <w:r w:rsidRPr="00A27FA4">
                              <w:t xml:space="preserve"> </w:t>
                            </w:r>
                            <w:proofErr w:type="spellStart"/>
                            <w:r w:rsidRPr="00A27FA4">
                              <w:t>dengan</w:t>
                            </w:r>
                            <w:proofErr w:type="spellEnd"/>
                            <w:r w:rsidRPr="00A27FA4">
                              <w:t xml:space="preserve"> </w:t>
                            </w:r>
                            <w:proofErr w:type="spellStart"/>
                            <w:r w:rsidRPr="00A27FA4">
                              <w:t>kaca</w:t>
                            </w:r>
                            <w:proofErr w:type="spellEnd"/>
                            <w:r w:rsidRPr="00A27FA4">
                              <w:t xml:space="preserve"> </w:t>
                            </w:r>
                            <w:proofErr w:type="spellStart"/>
                            <w:r w:rsidRPr="00A27FA4">
                              <w:t>mata</w:t>
                            </w:r>
                            <w:proofErr w:type="spellEnd"/>
                            <w:r w:rsidRPr="00A27FA4">
                              <w:t xml:space="preserve">, </w:t>
                            </w:r>
                            <w:proofErr w:type="spellStart"/>
                            <w:r w:rsidRPr="00A27FA4">
                              <w:t>mata</w:t>
                            </w:r>
                            <w:proofErr w:type="spellEnd"/>
                            <w:r w:rsidRPr="00A27FA4">
                              <w:t xml:space="preserve"> </w:t>
                            </w:r>
                            <w:proofErr w:type="spellStart"/>
                            <w:r w:rsidRPr="00A27FA4">
                              <w:t>kiri</w:t>
                            </w:r>
                            <w:proofErr w:type="spellEnd"/>
                            <w:r w:rsidRPr="00A27FA4">
                              <w:t xml:space="preserve"> 6/6. Pada </w:t>
                            </w:r>
                            <w:proofErr w:type="spellStart"/>
                            <w:r w:rsidRPr="00A27FA4">
                              <w:t>pemeriksaan</w:t>
                            </w:r>
                            <w:proofErr w:type="spellEnd"/>
                            <w:r w:rsidRPr="00A27FA4">
                              <w:t xml:space="preserve"> </w:t>
                            </w:r>
                            <w:proofErr w:type="spellStart"/>
                            <w:r w:rsidRPr="00A27FA4">
                              <w:t>segmen</w:t>
                            </w:r>
                            <w:proofErr w:type="spellEnd"/>
                            <w:r w:rsidRPr="00A27FA4">
                              <w:t xml:space="preserve"> anterior </w:t>
                            </w:r>
                            <w:proofErr w:type="spellStart"/>
                            <w:r w:rsidRPr="00A27FA4">
                              <w:t>didapatkan</w:t>
                            </w:r>
                            <w:proofErr w:type="spellEnd"/>
                            <w:r w:rsidRPr="00A27FA4">
                              <w:t xml:space="preserve"> </w:t>
                            </w:r>
                            <w:proofErr w:type="spellStart"/>
                            <w:r w:rsidRPr="00A27FA4">
                              <w:t>hasil</w:t>
                            </w:r>
                            <w:proofErr w:type="spellEnd"/>
                            <w:r w:rsidRPr="00A27FA4">
                              <w:t xml:space="preserve"> </w:t>
                            </w:r>
                            <w:r w:rsidRPr="00A27FA4">
                              <w:rPr>
                                <w:i/>
                                <w:iCs/>
                              </w:rPr>
                              <w:t xml:space="preserve">Shadow Test </w:t>
                            </w:r>
                            <w:r w:rsidRPr="00A27FA4">
                              <w:t xml:space="preserve">(+), </w:t>
                            </w:r>
                            <w:proofErr w:type="spellStart"/>
                            <w:r w:rsidRPr="00A27FA4">
                              <w:t>pemeriksaan</w:t>
                            </w:r>
                            <w:proofErr w:type="spellEnd"/>
                            <w:r w:rsidRPr="00A27FA4">
                              <w:t xml:space="preserve"> Pinhole </w:t>
                            </w:r>
                            <w:proofErr w:type="spellStart"/>
                            <w:r w:rsidRPr="00A27FA4">
                              <w:t>tidak</w:t>
                            </w:r>
                            <w:proofErr w:type="spellEnd"/>
                            <w:r w:rsidRPr="00A27FA4">
                              <w:t xml:space="preserve"> </w:t>
                            </w:r>
                            <w:proofErr w:type="spellStart"/>
                            <w:r w:rsidRPr="00A27FA4">
                              <w:t>maju</w:t>
                            </w:r>
                            <w:proofErr w:type="spellEnd"/>
                            <w:r w:rsidRPr="00A27FA4">
                              <w:t xml:space="preserve">, </w:t>
                            </w:r>
                            <w:proofErr w:type="spellStart"/>
                            <w:r w:rsidRPr="00A27FA4">
                              <w:t>pemeriksaan</w:t>
                            </w:r>
                            <w:proofErr w:type="spellEnd"/>
                            <w:r w:rsidRPr="00A27FA4">
                              <w:t xml:space="preserve"> fundus </w:t>
                            </w:r>
                            <w:proofErr w:type="spellStart"/>
                            <w:r w:rsidRPr="00A27FA4">
                              <w:t>sulit</w:t>
                            </w:r>
                            <w:proofErr w:type="spellEnd"/>
                            <w:r w:rsidRPr="00A27FA4">
                              <w:t xml:space="preserve"> </w:t>
                            </w:r>
                            <w:proofErr w:type="spellStart"/>
                            <w:r w:rsidRPr="00A27FA4">
                              <w:t>dinilai</w:t>
                            </w:r>
                            <w:proofErr w:type="spellEnd"/>
                            <w:r w:rsidRPr="00A27FA4">
                              <w:t xml:space="preserve">. Dokter </w:t>
                            </w:r>
                            <w:proofErr w:type="spellStart"/>
                            <w:r w:rsidRPr="00A27FA4">
                              <w:t>menyarankan</w:t>
                            </w:r>
                            <w:proofErr w:type="spellEnd"/>
                            <w:r w:rsidRPr="00A27FA4">
                              <w:t xml:space="preserve"> </w:t>
                            </w:r>
                            <w:proofErr w:type="spellStart"/>
                            <w:r w:rsidRPr="00A27FA4">
                              <w:t>dirujuk</w:t>
                            </w:r>
                            <w:proofErr w:type="spellEnd"/>
                            <w:r w:rsidRPr="00A27FA4">
                              <w:t> </w:t>
                            </w:r>
                            <w:proofErr w:type="spellStart"/>
                            <w:r w:rsidRPr="00A27FA4">
                              <w:t>ke</w:t>
                            </w:r>
                            <w:proofErr w:type="spellEnd"/>
                            <w:r w:rsidRPr="00A27FA4">
                              <w:t xml:space="preserve"> </w:t>
                            </w:r>
                            <w:proofErr w:type="spellStart"/>
                            <w:r w:rsidRPr="00A27FA4">
                              <w:t>rumah</w:t>
                            </w:r>
                            <w:proofErr w:type="spellEnd"/>
                            <w:r w:rsidRPr="00A27FA4">
                              <w:t xml:space="preserve"> </w:t>
                            </w:r>
                            <w:proofErr w:type="spellStart"/>
                            <w:r w:rsidRPr="00A27FA4">
                              <w:t>sakit</w:t>
                            </w:r>
                            <w:proofErr w:type="spellEnd"/>
                            <w:r w:rsidRPr="00A27FA4">
                              <w:t xml:space="preserve"> </w:t>
                            </w:r>
                            <w:proofErr w:type="spellStart"/>
                            <w:r w:rsidRPr="00A27FA4">
                              <w:t>untuk</w:t>
                            </w:r>
                            <w:proofErr w:type="spellEnd"/>
                            <w:r w:rsidRPr="00A27FA4">
                              <w:t xml:space="preserve"> </w:t>
                            </w:r>
                            <w:proofErr w:type="spellStart"/>
                            <w:r w:rsidRPr="00A27FA4">
                              <w:t>berkonsultasi</w:t>
                            </w:r>
                            <w:proofErr w:type="spellEnd"/>
                            <w:r w:rsidRPr="00A27FA4">
                              <w:t xml:space="preserve"> </w:t>
                            </w:r>
                            <w:proofErr w:type="spellStart"/>
                            <w:r w:rsidRPr="00A27FA4">
                              <w:t>ke</w:t>
                            </w:r>
                            <w:proofErr w:type="spellEnd"/>
                            <w:r w:rsidRPr="00A27FA4">
                              <w:t xml:space="preserve"> </w:t>
                            </w:r>
                            <w:proofErr w:type="spellStart"/>
                            <w:r w:rsidRPr="00A27FA4">
                              <w:t>spesalis</w:t>
                            </w:r>
                            <w:proofErr w:type="spellEnd"/>
                            <w:r w:rsidRPr="00A27FA4">
                              <w:t xml:space="preserve"> </w:t>
                            </w:r>
                            <w:proofErr w:type="spellStart"/>
                            <w:r w:rsidRPr="00A27FA4">
                              <w:t>mata</w:t>
                            </w:r>
                            <w:proofErr w:type="spellEnd"/>
                            <w:r w:rsidRPr="00A27FA4">
                              <w:t>.</w:t>
                            </w:r>
                          </w:p>
                          <w:p w14:paraId="4A69D699" w14:textId="77777777" w:rsidR="00902751" w:rsidRDefault="00902751" w:rsidP="005F67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F9416" id="_x0000_s1032" type="#_x0000_t202" style="position:absolute;margin-left:-27.2pt;margin-top:22.65pt;width:550.15pt;height:180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">
                <v:textbox>
                  <w:txbxContent>
                    <w:p w14:paraId="6020C64E" w14:textId="77777777" w:rsidR="00902751" w:rsidRPr="00A27FA4" w:rsidRDefault="00902751" w:rsidP="00315CB4">
                      <w:pPr>
                        <w:spacing w:line="480" w:lineRule="auto"/>
                        <w:ind w:left="142" w:firstLine="720"/>
                        <w:jc w:val="both"/>
                      </w:pPr>
                      <w:proofErr w:type="spellStart"/>
                      <w:r w:rsidRPr="00A27FA4">
                        <w:rPr>
                          <w:lang w:eastAsia="en-ID"/>
                        </w:rPr>
                        <w:t>Seorang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pasien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laki-laki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68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tahun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datang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ke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puskesmas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mengeluh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penglihatan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mata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kanannya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kabur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. </w:t>
                      </w:r>
                      <w:proofErr w:type="spellStart"/>
                      <w:r w:rsidRPr="00A27FA4">
                        <w:t>Pandangan</w:t>
                      </w:r>
                      <w:proofErr w:type="spellEnd"/>
                      <w:r w:rsidRPr="00A27FA4">
                        <w:t xml:space="preserve"> </w:t>
                      </w:r>
                      <w:proofErr w:type="spellStart"/>
                      <w:r w:rsidRPr="00A27FA4">
                        <w:t>kabur</w:t>
                      </w:r>
                      <w:proofErr w:type="spellEnd"/>
                      <w:r w:rsidRPr="00A27FA4">
                        <w:t xml:space="preserve"> </w:t>
                      </w:r>
                      <w:proofErr w:type="spellStart"/>
                      <w:r w:rsidRPr="00A27FA4">
                        <w:t>sejak</w:t>
                      </w:r>
                      <w:proofErr w:type="spellEnd"/>
                      <w:r w:rsidRPr="00A27FA4">
                        <w:t xml:space="preserve"> 1 </w:t>
                      </w:r>
                      <w:proofErr w:type="spellStart"/>
                      <w:r w:rsidRPr="00A27FA4">
                        <w:t>tahun</w:t>
                      </w:r>
                      <w:proofErr w:type="spellEnd"/>
                      <w:r w:rsidRPr="00A27FA4">
                        <w:t xml:space="preserve"> yang </w:t>
                      </w:r>
                      <w:proofErr w:type="spellStart"/>
                      <w:r w:rsidRPr="00A27FA4">
                        <w:t>lalu</w:t>
                      </w:r>
                      <w:proofErr w:type="spellEnd"/>
                      <w:r w:rsidRPr="00A27FA4">
                        <w:t xml:space="preserve"> </w:t>
                      </w:r>
                      <w:proofErr w:type="spellStart"/>
                      <w:r w:rsidRPr="00A27FA4">
                        <w:t>tanpa</w:t>
                      </w:r>
                      <w:proofErr w:type="spellEnd"/>
                      <w:r w:rsidRPr="00A27FA4">
                        <w:t xml:space="preserve"> rasa </w:t>
                      </w:r>
                      <w:proofErr w:type="spellStart"/>
                      <w:r w:rsidRPr="00A27FA4">
                        <w:t>sakit</w:t>
                      </w:r>
                      <w:proofErr w:type="spellEnd"/>
                      <w:r w:rsidRPr="00A27FA4">
                        <w:t xml:space="preserve"> </w:t>
                      </w:r>
                      <w:proofErr w:type="spellStart"/>
                      <w:r w:rsidRPr="00A27FA4">
                        <w:t>atau</w:t>
                      </w:r>
                      <w:proofErr w:type="spellEnd"/>
                      <w:r w:rsidRPr="00A27FA4">
                        <w:t xml:space="preserve"> </w:t>
                      </w:r>
                      <w:proofErr w:type="spellStart"/>
                      <w:r w:rsidRPr="00A27FA4">
                        <w:t>merah</w:t>
                      </w:r>
                      <w:proofErr w:type="spellEnd"/>
                      <w:r w:rsidRPr="00A27FA4">
                        <w:t xml:space="preserve"> pada </w:t>
                      </w:r>
                      <w:proofErr w:type="spellStart"/>
                      <w:r w:rsidRPr="00A27FA4">
                        <w:t>matanya</w:t>
                      </w:r>
                      <w:proofErr w:type="spellEnd"/>
                      <w:r w:rsidRPr="00A27FA4">
                        <w:t xml:space="preserve">. </w:t>
                      </w:r>
                      <w:proofErr w:type="spellStart"/>
                      <w:r w:rsidRPr="00A27FA4">
                        <w:t>Pandangan</w:t>
                      </w:r>
                      <w:proofErr w:type="spellEnd"/>
                      <w:r w:rsidRPr="00A27FA4">
                        <w:t xml:space="preserve"> </w:t>
                      </w:r>
                      <w:proofErr w:type="spellStart"/>
                      <w:r w:rsidRPr="00A27FA4">
                        <w:t>kabur</w:t>
                      </w:r>
                      <w:proofErr w:type="spellEnd"/>
                      <w:r w:rsidRPr="00A27FA4">
                        <w:t xml:space="preserve"> </w:t>
                      </w:r>
                      <w:proofErr w:type="spellStart"/>
                      <w:r w:rsidRPr="00A27FA4">
                        <w:t>dirasakan</w:t>
                      </w:r>
                      <w:proofErr w:type="spellEnd"/>
                      <w:r w:rsidRPr="00A27FA4">
                        <w:t xml:space="preserve"> </w:t>
                      </w:r>
                      <w:proofErr w:type="spellStart"/>
                      <w:r w:rsidRPr="00A27FA4">
                        <w:t>secara</w:t>
                      </w:r>
                      <w:proofErr w:type="spellEnd"/>
                      <w:r w:rsidRPr="00A27FA4">
                        <w:t xml:space="preserve"> </w:t>
                      </w:r>
                      <w:proofErr w:type="spellStart"/>
                      <w:r w:rsidRPr="00A27FA4">
                        <w:t>perlahan-lahan</w:t>
                      </w:r>
                      <w:proofErr w:type="spellEnd"/>
                      <w:r w:rsidRPr="00A27FA4">
                        <w:t xml:space="preserve">. </w:t>
                      </w:r>
                      <w:r w:rsidRPr="00A27FA4">
                        <w:rPr>
                          <w:lang w:eastAsia="en-ID"/>
                        </w:rPr>
                        <w:t xml:space="preserve">Tidak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ada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riwayat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penyakit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diabetes dan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hipertensi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sebelumnya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serta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 trauma pada </w:t>
                      </w:r>
                      <w:proofErr w:type="spellStart"/>
                      <w:r w:rsidRPr="00A27FA4">
                        <w:rPr>
                          <w:lang w:eastAsia="en-ID"/>
                        </w:rPr>
                        <w:t>mata</w:t>
                      </w:r>
                      <w:proofErr w:type="spellEnd"/>
                      <w:r w:rsidRPr="00A27FA4">
                        <w:rPr>
                          <w:lang w:eastAsia="en-ID"/>
                        </w:rPr>
                        <w:t xml:space="preserve">. </w:t>
                      </w:r>
                      <w:r w:rsidRPr="00A27FA4">
                        <w:t xml:space="preserve">Hasil </w:t>
                      </w:r>
                      <w:proofErr w:type="spellStart"/>
                      <w:r w:rsidRPr="00A27FA4">
                        <w:t>pemeriksaan</w:t>
                      </w:r>
                      <w:proofErr w:type="spellEnd"/>
                      <w:r w:rsidRPr="00A27FA4">
                        <w:t xml:space="preserve"> </w:t>
                      </w:r>
                      <w:proofErr w:type="spellStart"/>
                      <w:r w:rsidRPr="00A27FA4">
                        <w:t>visus</w:t>
                      </w:r>
                      <w:proofErr w:type="spellEnd"/>
                      <w:r w:rsidRPr="00A27FA4">
                        <w:t xml:space="preserve"> </w:t>
                      </w:r>
                      <w:proofErr w:type="spellStart"/>
                      <w:r w:rsidRPr="00A27FA4">
                        <w:t>mata</w:t>
                      </w:r>
                      <w:proofErr w:type="spellEnd"/>
                      <w:r w:rsidRPr="00A27FA4">
                        <w:t xml:space="preserve"> </w:t>
                      </w:r>
                      <w:proofErr w:type="spellStart"/>
                      <w:r w:rsidRPr="00A27FA4">
                        <w:t>kanan</w:t>
                      </w:r>
                      <w:proofErr w:type="spellEnd"/>
                      <w:r w:rsidRPr="00A27FA4">
                        <w:t xml:space="preserve"> 6/60 </w:t>
                      </w:r>
                      <w:proofErr w:type="spellStart"/>
                      <w:r w:rsidRPr="00A27FA4">
                        <w:t>tidak</w:t>
                      </w:r>
                      <w:proofErr w:type="spellEnd"/>
                      <w:r w:rsidRPr="00A27FA4">
                        <w:t xml:space="preserve"> </w:t>
                      </w:r>
                      <w:proofErr w:type="spellStart"/>
                      <w:r w:rsidRPr="00A27FA4">
                        <w:t>bisa</w:t>
                      </w:r>
                      <w:proofErr w:type="spellEnd"/>
                      <w:r w:rsidRPr="00A27FA4">
                        <w:t xml:space="preserve"> </w:t>
                      </w:r>
                      <w:proofErr w:type="spellStart"/>
                      <w:r w:rsidRPr="00A27FA4">
                        <w:t>dikoreksi</w:t>
                      </w:r>
                      <w:proofErr w:type="spellEnd"/>
                      <w:r w:rsidRPr="00A27FA4">
                        <w:t xml:space="preserve"> </w:t>
                      </w:r>
                      <w:proofErr w:type="spellStart"/>
                      <w:r w:rsidRPr="00A27FA4">
                        <w:t>dengan</w:t>
                      </w:r>
                      <w:proofErr w:type="spellEnd"/>
                      <w:r w:rsidRPr="00A27FA4">
                        <w:t xml:space="preserve"> </w:t>
                      </w:r>
                      <w:proofErr w:type="spellStart"/>
                      <w:r w:rsidRPr="00A27FA4">
                        <w:t>kaca</w:t>
                      </w:r>
                      <w:proofErr w:type="spellEnd"/>
                      <w:r w:rsidRPr="00A27FA4">
                        <w:t xml:space="preserve"> </w:t>
                      </w:r>
                      <w:proofErr w:type="spellStart"/>
                      <w:r w:rsidRPr="00A27FA4">
                        <w:t>mata</w:t>
                      </w:r>
                      <w:proofErr w:type="spellEnd"/>
                      <w:r w:rsidRPr="00A27FA4">
                        <w:t xml:space="preserve">, </w:t>
                      </w:r>
                      <w:proofErr w:type="spellStart"/>
                      <w:r w:rsidRPr="00A27FA4">
                        <w:t>mata</w:t>
                      </w:r>
                      <w:proofErr w:type="spellEnd"/>
                      <w:r w:rsidRPr="00A27FA4">
                        <w:t xml:space="preserve"> </w:t>
                      </w:r>
                      <w:proofErr w:type="spellStart"/>
                      <w:r w:rsidRPr="00A27FA4">
                        <w:t>kiri</w:t>
                      </w:r>
                      <w:proofErr w:type="spellEnd"/>
                      <w:r w:rsidRPr="00A27FA4">
                        <w:t xml:space="preserve"> 6/6. Pada </w:t>
                      </w:r>
                      <w:proofErr w:type="spellStart"/>
                      <w:r w:rsidRPr="00A27FA4">
                        <w:t>pemeriksaan</w:t>
                      </w:r>
                      <w:proofErr w:type="spellEnd"/>
                      <w:r w:rsidRPr="00A27FA4">
                        <w:t xml:space="preserve"> </w:t>
                      </w:r>
                      <w:proofErr w:type="spellStart"/>
                      <w:r w:rsidRPr="00A27FA4">
                        <w:t>segmen</w:t>
                      </w:r>
                      <w:proofErr w:type="spellEnd"/>
                      <w:r w:rsidRPr="00A27FA4">
                        <w:t xml:space="preserve"> anterior </w:t>
                      </w:r>
                      <w:proofErr w:type="spellStart"/>
                      <w:r w:rsidRPr="00A27FA4">
                        <w:t>didapatkan</w:t>
                      </w:r>
                      <w:proofErr w:type="spellEnd"/>
                      <w:r w:rsidRPr="00A27FA4">
                        <w:t xml:space="preserve"> </w:t>
                      </w:r>
                      <w:proofErr w:type="spellStart"/>
                      <w:r w:rsidRPr="00A27FA4">
                        <w:t>hasil</w:t>
                      </w:r>
                      <w:proofErr w:type="spellEnd"/>
                      <w:r w:rsidRPr="00A27FA4">
                        <w:t xml:space="preserve"> </w:t>
                      </w:r>
                      <w:r w:rsidRPr="00A27FA4">
                        <w:rPr>
                          <w:i/>
                          <w:iCs/>
                        </w:rPr>
                        <w:t xml:space="preserve">Shadow Test </w:t>
                      </w:r>
                      <w:r w:rsidRPr="00A27FA4">
                        <w:t xml:space="preserve">(+), </w:t>
                      </w:r>
                      <w:proofErr w:type="spellStart"/>
                      <w:r w:rsidRPr="00A27FA4">
                        <w:t>pemeriksaan</w:t>
                      </w:r>
                      <w:proofErr w:type="spellEnd"/>
                      <w:r w:rsidRPr="00A27FA4">
                        <w:t xml:space="preserve"> Pinhole </w:t>
                      </w:r>
                      <w:proofErr w:type="spellStart"/>
                      <w:r w:rsidRPr="00A27FA4">
                        <w:t>tidak</w:t>
                      </w:r>
                      <w:proofErr w:type="spellEnd"/>
                      <w:r w:rsidRPr="00A27FA4">
                        <w:t xml:space="preserve"> </w:t>
                      </w:r>
                      <w:proofErr w:type="spellStart"/>
                      <w:r w:rsidRPr="00A27FA4">
                        <w:t>maju</w:t>
                      </w:r>
                      <w:proofErr w:type="spellEnd"/>
                      <w:r w:rsidRPr="00A27FA4">
                        <w:t xml:space="preserve">, </w:t>
                      </w:r>
                      <w:proofErr w:type="spellStart"/>
                      <w:r w:rsidRPr="00A27FA4">
                        <w:t>pemeriksaan</w:t>
                      </w:r>
                      <w:proofErr w:type="spellEnd"/>
                      <w:r w:rsidRPr="00A27FA4">
                        <w:t xml:space="preserve"> fundus </w:t>
                      </w:r>
                      <w:proofErr w:type="spellStart"/>
                      <w:r w:rsidRPr="00A27FA4">
                        <w:t>sulit</w:t>
                      </w:r>
                      <w:proofErr w:type="spellEnd"/>
                      <w:r w:rsidRPr="00A27FA4">
                        <w:t xml:space="preserve"> </w:t>
                      </w:r>
                      <w:proofErr w:type="spellStart"/>
                      <w:r w:rsidRPr="00A27FA4">
                        <w:t>dinilai</w:t>
                      </w:r>
                      <w:proofErr w:type="spellEnd"/>
                      <w:r w:rsidRPr="00A27FA4">
                        <w:t xml:space="preserve">. Dokter </w:t>
                      </w:r>
                      <w:proofErr w:type="spellStart"/>
                      <w:r w:rsidRPr="00A27FA4">
                        <w:t>menyarankan</w:t>
                      </w:r>
                      <w:proofErr w:type="spellEnd"/>
                      <w:r w:rsidRPr="00A27FA4">
                        <w:t xml:space="preserve"> </w:t>
                      </w:r>
                      <w:proofErr w:type="spellStart"/>
                      <w:r w:rsidRPr="00A27FA4">
                        <w:t>dirujuk</w:t>
                      </w:r>
                      <w:proofErr w:type="spellEnd"/>
                      <w:r w:rsidRPr="00A27FA4">
                        <w:t> </w:t>
                      </w:r>
                      <w:proofErr w:type="spellStart"/>
                      <w:r w:rsidRPr="00A27FA4">
                        <w:t>ke</w:t>
                      </w:r>
                      <w:proofErr w:type="spellEnd"/>
                      <w:r w:rsidRPr="00A27FA4">
                        <w:t xml:space="preserve"> </w:t>
                      </w:r>
                      <w:proofErr w:type="spellStart"/>
                      <w:r w:rsidRPr="00A27FA4">
                        <w:t>rumah</w:t>
                      </w:r>
                      <w:proofErr w:type="spellEnd"/>
                      <w:r w:rsidRPr="00A27FA4">
                        <w:t xml:space="preserve"> </w:t>
                      </w:r>
                      <w:proofErr w:type="spellStart"/>
                      <w:r w:rsidRPr="00A27FA4">
                        <w:t>sakit</w:t>
                      </w:r>
                      <w:proofErr w:type="spellEnd"/>
                      <w:r w:rsidRPr="00A27FA4">
                        <w:t xml:space="preserve"> </w:t>
                      </w:r>
                      <w:proofErr w:type="spellStart"/>
                      <w:r w:rsidRPr="00A27FA4">
                        <w:t>untuk</w:t>
                      </w:r>
                      <w:proofErr w:type="spellEnd"/>
                      <w:r w:rsidRPr="00A27FA4">
                        <w:t xml:space="preserve"> </w:t>
                      </w:r>
                      <w:proofErr w:type="spellStart"/>
                      <w:r w:rsidRPr="00A27FA4">
                        <w:t>berkonsultasi</w:t>
                      </w:r>
                      <w:proofErr w:type="spellEnd"/>
                      <w:r w:rsidRPr="00A27FA4">
                        <w:t xml:space="preserve"> </w:t>
                      </w:r>
                      <w:proofErr w:type="spellStart"/>
                      <w:r w:rsidRPr="00A27FA4">
                        <w:t>ke</w:t>
                      </w:r>
                      <w:proofErr w:type="spellEnd"/>
                      <w:r w:rsidRPr="00A27FA4">
                        <w:t xml:space="preserve"> </w:t>
                      </w:r>
                      <w:proofErr w:type="spellStart"/>
                      <w:r w:rsidRPr="00A27FA4">
                        <w:t>spesalis</w:t>
                      </w:r>
                      <w:proofErr w:type="spellEnd"/>
                      <w:r w:rsidRPr="00A27FA4">
                        <w:t xml:space="preserve"> </w:t>
                      </w:r>
                      <w:proofErr w:type="spellStart"/>
                      <w:r w:rsidRPr="00A27FA4">
                        <w:t>mata</w:t>
                      </w:r>
                      <w:proofErr w:type="spellEnd"/>
                      <w:r w:rsidRPr="00A27FA4">
                        <w:t>.</w:t>
                      </w:r>
                    </w:p>
                    <w:p w14:paraId="4A69D699" w14:textId="77777777" w:rsidR="00902751" w:rsidRDefault="00902751" w:rsidP="005F6786"/>
                  </w:txbxContent>
                </v:textbox>
                <w10:wrap type="square"/>
              </v:shape>
            </w:pict>
          </mc:Fallback>
        </mc:AlternateContent>
      </w:r>
    </w:p>
    <w:p w14:paraId="4D63F865" w14:textId="77777777" w:rsidR="005F6786" w:rsidRDefault="005F6786" w:rsidP="005F6786">
      <w:pPr>
        <w:tabs>
          <w:tab w:val="left" w:pos="580"/>
        </w:tabs>
        <w:spacing w:line="0" w:lineRule="atLeast"/>
        <w:rPr>
          <w:rFonts w:ascii="Tahoma" w:hAnsi="Tahoma" w:cs="Tahoma"/>
          <w:b/>
          <w:bCs/>
          <w:sz w:val="22"/>
          <w:szCs w:val="22"/>
        </w:rPr>
      </w:pPr>
    </w:p>
    <w:p w14:paraId="0F3D1668" w14:textId="77777777" w:rsidR="005F6786" w:rsidRPr="0085475F" w:rsidRDefault="005F6786" w:rsidP="005F6786">
      <w:pPr>
        <w:spacing w:line="360" w:lineRule="auto"/>
        <w:jc w:val="both"/>
        <w:rPr>
          <w:rFonts w:ascii="Tahoma" w:hAnsi="Tahoma" w:cs="Tahoma"/>
          <w:b/>
          <w:sz w:val="22"/>
          <w:szCs w:val="22"/>
        </w:rPr>
      </w:pPr>
      <w:proofErr w:type="spellStart"/>
      <w:r w:rsidRPr="0085475F">
        <w:rPr>
          <w:rFonts w:ascii="Tahoma" w:hAnsi="Tahoma" w:cs="Tahoma"/>
          <w:b/>
          <w:sz w:val="22"/>
          <w:szCs w:val="22"/>
        </w:rPr>
        <w:t>Diskusikan</w:t>
      </w:r>
      <w:proofErr w:type="spellEnd"/>
      <w:r w:rsidRPr="0085475F">
        <w:rPr>
          <w:rFonts w:ascii="Tahoma" w:hAnsi="Tahoma" w:cs="Tahoma"/>
          <w:b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b/>
          <w:sz w:val="22"/>
          <w:szCs w:val="22"/>
        </w:rPr>
        <w:t>kasus</w:t>
      </w:r>
      <w:proofErr w:type="spellEnd"/>
      <w:r w:rsidRPr="0085475F">
        <w:rPr>
          <w:rFonts w:ascii="Tahoma" w:hAnsi="Tahoma" w:cs="Tahoma"/>
          <w:b/>
          <w:sz w:val="22"/>
          <w:szCs w:val="22"/>
        </w:rPr>
        <w:t xml:space="preserve"> di </w:t>
      </w:r>
      <w:proofErr w:type="spellStart"/>
      <w:r w:rsidRPr="0085475F">
        <w:rPr>
          <w:rFonts w:ascii="Tahoma" w:hAnsi="Tahoma" w:cs="Tahoma"/>
          <w:b/>
          <w:sz w:val="22"/>
          <w:szCs w:val="22"/>
        </w:rPr>
        <w:t>atas</w:t>
      </w:r>
      <w:proofErr w:type="spellEnd"/>
      <w:r w:rsidRPr="0085475F">
        <w:rPr>
          <w:rFonts w:ascii="Tahoma" w:hAnsi="Tahoma" w:cs="Tahoma"/>
          <w:b/>
          <w:sz w:val="22"/>
          <w:szCs w:val="22"/>
        </w:rPr>
        <w:t xml:space="preserve"> </w:t>
      </w:r>
      <w:proofErr w:type="spellStart"/>
      <w:r w:rsidRPr="0085475F">
        <w:rPr>
          <w:rFonts w:ascii="Tahoma" w:hAnsi="Tahoma" w:cs="Tahoma"/>
          <w:b/>
          <w:sz w:val="22"/>
          <w:szCs w:val="22"/>
        </w:rPr>
        <w:t>dengan</w:t>
      </w:r>
      <w:proofErr w:type="spellEnd"/>
      <w:r w:rsidRPr="0085475F">
        <w:rPr>
          <w:rFonts w:ascii="Tahoma" w:hAnsi="Tahoma" w:cs="Tahoma"/>
          <w:b/>
          <w:sz w:val="22"/>
          <w:szCs w:val="22"/>
        </w:rPr>
        <w:t xml:space="preserve"> </w:t>
      </w:r>
      <w:r w:rsidRPr="0085475F">
        <w:rPr>
          <w:rFonts w:ascii="Tahoma" w:hAnsi="Tahoma" w:cs="Tahoma"/>
          <w:b/>
          <w:i/>
          <w:sz w:val="22"/>
          <w:szCs w:val="22"/>
        </w:rPr>
        <w:t>seven jumps</w:t>
      </w:r>
    </w:p>
    <w:p w14:paraId="359153D9" w14:textId="77777777" w:rsidR="005F6786" w:rsidRPr="00C82454" w:rsidRDefault="005F6786" w:rsidP="00C82454">
      <w:pPr>
        <w:spacing w:line="360" w:lineRule="auto"/>
        <w:jc w:val="both"/>
        <w:rPr>
          <w:b/>
        </w:rPr>
      </w:pPr>
      <w:proofErr w:type="spellStart"/>
      <w:r w:rsidRPr="00C82454">
        <w:rPr>
          <w:b/>
        </w:rPr>
        <w:t>Referensi</w:t>
      </w:r>
      <w:proofErr w:type="spellEnd"/>
      <w:r w:rsidRPr="00C82454">
        <w:rPr>
          <w:b/>
        </w:rPr>
        <w:t>:</w:t>
      </w:r>
    </w:p>
    <w:p w14:paraId="73F2D9E0" w14:textId="77777777" w:rsidR="00193CBD" w:rsidRPr="00C82454" w:rsidRDefault="00193CBD" w:rsidP="00C8245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21" w:line="360" w:lineRule="auto"/>
        <w:ind w:left="426"/>
        <w:jc w:val="both"/>
        <w:rPr>
          <w:rFonts w:eastAsiaTheme="minorHAnsi"/>
          <w:color w:val="000000"/>
          <w:lang w:val="en-ID"/>
        </w:rPr>
      </w:pPr>
      <w:r w:rsidRPr="00C82454">
        <w:rPr>
          <w:rFonts w:eastAsiaTheme="minorHAnsi"/>
          <w:color w:val="000000"/>
          <w:lang w:val="en-ID"/>
        </w:rPr>
        <w:t xml:space="preserve">Gan, S., 1998, </w:t>
      </w:r>
      <w:proofErr w:type="spellStart"/>
      <w:r w:rsidRPr="00C82454">
        <w:rPr>
          <w:rFonts w:eastAsiaTheme="minorHAnsi"/>
          <w:i/>
          <w:iCs/>
          <w:color w:val="000000"/>
          <w:lang w:val="en-ID"/>
        </w:rPr>
        <w:t>Farmakologi</w:t>
      </w:r>
      <w:proofErr w:type="spellEnd"/>
      <w:r w:rsidRPr="00C82454">
        <w:rPr>
          <w:rFonts w:eastAsiaTheme="minorHAnsi"/>
          <w:i/>
          <w:iCs/>
          <w:color w:val="000000"/>
          <w:lang w:val="en-ID"/>
        </w:rPr>
        <w:t xml:space="preserve"> dan </w:t>
      </w:r>
      <w:proofErr w:type="spellStart"/>
      <w:r w:rsidRPr="00C82454">
        <w:rPr>
          <w:rFonts w:eastAsiaTheme="minorHAnsi"/>
          <w:i/>
          <w:iCs/>
          <w:color w:val="000000"/>
          <w:lang w:val="en-ID"/>
        </w:rPr>
        <w:t>Terapi</w:t>
      </w:r>
      <w:proofErr w:type="spellEnd"/>
      <w:r w:rsidRPr="00C82454">
        <w:rPr>
          <w:rFonts w:eastAsiaTheme="minorHAnsi"/>
          <w:color w:val="000000"/>
          <w:lang w:val="en-ID"/>
        </w:rPr>
        <w:t xml:space="preserve">, </w:t>
      </w:r>
      <w:proofErr w:type="spellStart"/>
      <w:r w:rsidRPr="00C82454">
        <w:rPr>
          <w:rFonts w:eastAsiaTheme="minorHAnsi"/>
          <w:color w:val="000000"/>
          <w:lang w:val="en-ID"/>
        </w:rPr>
        <w:t>Fakultas</w:t>
      </w:r>
      <w:proofErr w:type="spellEnd"/>
      <w:r w:rsidRPr="00C82454">
        <w:rPr>
          <w:rFonts w:eastAsiaTheme="minorHAnsi"/>
          <w:color w:val="000000"/>
          <w:lang w:val="en-ID"/>
        </w:rPr>
        <w:t xml:space="preserve"> </w:t>
      </w:r>
      <w:proofErr w:type="spellStart"/>
      <w:r w:rsidRPr="00C82454">
        <w:rPr>
          <w:rFonts w:eastAsiaTheme="minorHAnsi"/>
          <w:color w:val="000000"/>
          <w:lang w:val="en-ID"/>
        </w:rPr>
        <w:t>Kedokteran</w:t>
      </w:r>
      <w:proofErr w:type="spellEnd"/>
      <w:r w:rsidRPr="00C82454">
        <w:rPr>
          <w:rFonts w:eastAsiaTheme="minorHAnsi"/>
          <w:color w:val="000000"/>
          <w:lang w:val="en-ID"/>
        </w:rPr>
        <w:t xml:space="preserve"> Universitas Indonesia, Jakarta.</w:t>
      </w:r>
    </w:p>
    <w:p w14:paraId="4E98849E" w14:textId="77777777" w:rsidR="00193CBD" w:rsidRPr="00C82454" w:rsidRDefault="00193CBD" w:rsidP="00C8245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21" w:line="360" w:lineRule="auto"/>
        <w:ind w:left="426"/>
        <w:jc w:val="both"/>
        <w:rPr>
          <w:rFonts w:eastAsiaTheme="minorHAnsi"/>
          <w:color w:val="000000"/>
          <w:lang w:val="en-ID"/>
        </w:rPr>
      </w:pPr>
      <w:r w:rsidRPr="00C82454">
        <w:rPr>
          <w:rFonts w:eastAsiaTheme="minorHAnsi"/>
          <w:color w:val="000000"/>
          <w:lang w:val="en-ID"/>
        </w:rPr>
        <w:t xml:space="preserve">Guyton &amp; Hall, 1997, </w:t>
      </w:r>
      <w:proofErr w:type="spellStart"/>
      <w:r w:rsidRPr="00C82454">
        <w:rPr>
          <w:rFonts w:eastAsiaTheme="minorHAnsi"/>
          <w:i/>
          <w:iCs/>
          <w:color w:val="000000"/>
          <w:lang w:val="en-ID"/>
        </w:rPr>
        <w:t>Fisiologi</w:t>
      </w:r>
      <w:proofErr w:type="spellEnd"/>
      <w:r w:rsidRPr="00C82454">
        <w:rPr>
          <w:rFonts w:eastAsiaTheme="minorHAnsi"/>
          <w:i/>
          <w:iCs/>
          <w:color w:val="000000"/>
          <w:lang w:val="en-ID"/>
        </w:rPr>
        <w:t xml:space="preserve"> </w:t>
      </w:r>
      <w:proofErr w:type="spellStart"/>
      <w:r w:rsidRPr="00C82454">
        <w:rPr>
          <w:rFonts w:eastAsiaTheme="minorHAnsi"/>
          <w:i/>
          <w:iCs/>
          <w:color w:val="000000"/>
          <w:lang w:val="en-ID"/>
        </w:rPr>
        <w:t>Kedokteran</w:t>
      </w:r>
      <w:proofErr w:type="spellEnd"/>
      <w:r w:rsidRPr="00C82454">
        <w:rPr>
          <w:rFonts w:eastAsiaTheme="minorHAnsi"/>
          <w:color w:val="000000"/>
          <w:lang w:val="en-ID"/>
        </w:rPr>
        <w:t xml:space="preserve">, </w:t>
      </w:r>
      <w:proofErr w:type="spellStart"/>
      <w:r w:rsidRPr="00C82454">
        <w:rPr>
          <w:rFonts w:eastAsiaTheme="minorHAnsi"/>
          <w:color w:val="000000"/>
          <w:lang w:val="en-ID"/>
        </w:rPr>
        <w:t>Edisi</w:t>
      </w:r>
      <w:proofErr w:type="spellEnd"/>
      <w:r w:rsidRPr="00C82454">
        <w:rPr>
          <w:rFonts w:eastAsiaTheme="minorHAnsi"/>
          <w:color w:val="000000"/>
          <w:lang w:val="en-ID"/>
        </w:rPr>
        <w:t xml:space="preserve"> 9, </w:t>
      </w:r>
      <w:proofErr w:type="spellStart"/>
      <w:r w:rsidRPr="00C82454">
        <w:rPr>
          <w:rFonts w:eastAsiaTheme="minorHAnsi"/>
          <w:color w:val="000000"/>
          <w:lang w:val="en-ID"/>
        </w:rPr>
        <w:t>Penerbit</w:t>
      </w:r>
      <w:proofErr w:type="spellEnd"/>
      <w:r w:rsidRPr="00C82454">
        <w:rPr>
          <w:rFonts w:eastAsiaTheme="minorHAnsi"/>
          <w:color w:val="000000"/>
          <w:lang w:val="en-ID"/>
        </w:rPr>
        <w:t xml:space="preserve"> </w:t>
      </w:r>
      <w:proofErr w:type="spellStart"/>
      <w:r w:rsidRPr="00C82454">
        <w:rPr>
          <w:rFonts w:eastAsiaTheme="minorHAnsi"/>
          <w:color w:val="000000"/>
          <w:lang w:val="en-ID"/>
        </w:rPr>
        <w:t>Buku</w:t>
      </w:r>
      <w:proofErr w:type="spellEnd"/>
      <w:r w:rsidRPr="00C82454">
        <w:rPr>
          <w:rFonts w:eastAsiaTheme="minorHAnsi"/>
          <w:color w:val="000000"/>
          <w:lang w:val="en-ID"/>
        </w:rPr>
        <w:t xml:space="preserve"> </w:t>
      </w:r>
      <w:proofErr w:type="spellStart"/>
      <w:r w:rsidRPr="00C82454">
        <w:rPr>
          <w:rFonts w:eastAsiaTheme="minorHAnsi"/>
          <w:color w:val="000000"/>
          <w:lang w:val="en-ID"/>
        </w:rPr>
        <w:t>Kedokteran</w:t>
      </w:r>
      <w:proofErr w:type="spellEnd"/>
      <w:r w:rsidRPr="00C82454">
        <w:rPr>
          <w:rFonts w:eastAsiaTheme="minorHAnsi"/>
          <w:color w:val="000000"/>
          <w:lang w:val="en-ID"/>
        </w:rPr>
        <w:t xml:space="preserve"> EGC, Jakarta.</w:t>
      </w:r>
    </w:p>
    <w:p w14:paraId="06535070" w14:textId="77777777" w:rsidR="00193CBD" w:rsidRPr="00C82454" w:rsidRDefault="00193CBD" w:rsidP="00C8245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21" w:line="360" w:lineRule="auto"/>
        <w:ind w:left="426"/>
        <w:jc w:val="both"/>
        <w:rPr>
          <w:rFonts w:eastAsiaTheme="minorHAnsi"/>
          <w:color w:val="000000"/>
          <w:lang w:val="en-ID"/>
        </w:rPr>
      </w:pPr>
      <w:proofErr w:type="spellStart"/>
      <w:r w:rsidRPr="00C82454">
        <w:rPr>
          <w:rFonts w:eastAsiaTheme="minorHAnsi"/>
          <w:color w:val="000000"/>
          <w:lang w:val="en-ID"/>
        </w:rPr>
        <w:t>Soemarsono</w:t>
      </w:r>
      <w:proofErr w:type="spellEnd"/>
      <w:r w:rsidRPr="00C82454">
        <w:rPr>
          <w:rFonts w:eastAsiaTheme="minorHAnsi"/>
          <w:color w:val="000000"/>
          <w:lang w:val="en-ID"/>
        </w:rPr>
        <w:t xml:space="preserve">. A.,1998, </w:t>
      </w:r>
      <w:r w:rsidRPr="00C82454">
        <w:rPr>
          <w:rFonts w:eastAsiaTheme="minorHAnsi"/>
          <w:i/>
          <w:iCs/>
          <w:color w:val="000000"/>
          <w:lang w:val="en-ID"/>
        </w:rPr>
        <w:t xml:space="preserve">Diagnosis </w:t>
      </w:r>
      <w:proofErr w:type="spellStart"/>
      <w:r w:rsidRPr="00C82454">
        <w:rPr>
          <w:rFonts w:eastAsiaTheme="minorHAnsi"/>
          <w:i/>
          <w:iCs/>
          <w:color w:val="000000"/>
          <w:lang w:val="en-ID"/>
        </w:rPr>
        <w:t>Fisik</w:t>
      </w:r>
      <w:proofErr w:type="spellEnd"/>
      <w:r w:rsidRPr="00C82454">
        <w:rPr>
          <w:rFonts w:eastAsiaTheme="minorHAnsi"/>
          <w:i/>
          <w:iCs/>
          <w:color w:val="000000"/>
          <w:lang w:val="en-ID"/>
        </w:rPr>
        <w:t xml:space="preserve"> </w:t>
      </w:r>
      <w:proofErr w:type="spellStart"/>
      <w:r w:rsidRPr="00C82454">
        <w:rPr>
          <w:rFonts w:eastAsiaTheme="minorHAnsi"/>
          <w:i/>
          <w:iCs/>
          <w:color w:val="000000"/>
          <w:lang w:val="en-ID"/>
        </w:rPr>
        <w:t>Penyakit</w:t>
      </w:r>
      <w:proofErr w:type="spellEnd"/>
      <w:r w:rsidRPr="00C82454">
        <w:rPr>
          <w:rFonts w:eastAsiaTheme="minorHAnsi"/>
          <w:i/>
          <w:iCs/>
          <w:color w:val="000000"/>
          <w:lang w:val="en-ID"/>
        </w:rPr>
        <w:t xml:space="preserve"> Mata</w:t>
      </w:r>
      <w:r w:rsidRPr="00C82454">
        <w:rPr>
          <w:rFonts w:eastAsiaTheme="minorHAnsi"/>
          <w:color w:val="000000"/>
          <w:lang w:val="en-ID"/>
        </w:rPr>
        <w:t>, Gadjah Mada University Press, Yogyakarta.</w:t>
      </w:r>
    </w:p>
    <w:p w14:paraId="6744CB14" w14:textId="77777777" w:rsidR="00193CBD" w:rsidRPr="00C82454" w:rsidRDefault="00193CBD" w:rsidP="00C8245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21" w:line="360" w:lineRule="auto"/>
        <w:ind w:left="426"/>
        <w:jc w:val="both"/>
        <w:rPr>
          <w:rFonts w:eastAsiaTheme="minorHAnsi"/>
          <w:color w:val="000000"/>
          <w:lang w:val="en-ID"/>
        </w:rPr>
      </w:pPr>
      <w:r w:rsidRPr="00C82454">
        <w:rPr>
          <w:rFonts w:eastAsiaTheme="minorHAnsi"/>
          <w:color w:val="000000"/>
          <w:lang w:val="en-ID"/>
        </w:rPr>
        <w:t xml:space="preserve">Vaughan, D.G., Asbury, T., Riordan-Eva, P. 1995, </w:t>
      </w:r>
      <w:proofErr w:type="spellStart"/>
      <w:r w:rsidRPr="00C82454">
        <w:rPr>
          <w:rFonts w:eastAsiaTheme="minorHAnsi"/>
          <w:i/>
          <w:iCs/>
          <w:color w:val="000000"/>
          <w:lang w:val="en-ID"/>
        </w:rPr>
        <w:t>Oftalmologi</w:t>
      </w:r>
      <w:proofErr w:type="spellEnd"/>
      <w:r w:rsidRPr="00C82454">
        <w:rPr>
          <w:rFonts w:eastAsiaTheme="minorHAnsi"/>
          <w:i/>
          <w:iCs/>
          <w:color w:val="000000"/>
          <w:lang w:val="en-ID"/>
        </w:rPr>
        <w:t xml:space="preserve"> Umum</w:t>
      </w:r>
      <w:r w:rsidRPr="00C82454">
        <w:rPr>
          <w:rFonts w:eastAsiaTheme="minorHAnsi"/>
          <w:color w:val="000000"/>
          <w:lang w:val="en-ID"/>
        </w:rPr>
        <w:t xml:space="preserve">, Alih </w:t>
      </w:r>
      <w:proofErr w:type="spellStart"/>
      <w:r w:rsidRPr="00C82454">
        <w:rPr>
          <w:rFonts w:eastAsiaTheme="minorHAnsi"/>
          <w:color w:val="000000"/>
          <w:lang w:val="en-ID"/>
        </w:rPr>
        <w:t>bahasa</w:t>
      </w:r>
      <w:proofErr w:type="spellEnd"/>
      <w:r w:rsidRPr="00C82454">
        <w:rPr>
          <w:rFonts w:eastAsiaTheme="minorHAnsi"/>
          <w:color w:val="000000"/>
          <w:lang w:val="en-ID"/>
        </w:rPr>
        <w:t xml:space="preserve">: </w:t>
      </w:r>
      <w:proofErr w:type="spellStart"/>
      <w:r w:rsidRPr="00C82454">
        <w:rPr>
          <w:rFonts w:eastAsiaTheme="minorHAnsi"/>
          <w:color w:val="000000"/>
          <w:lang w:val="en-ID"/>
        </w:rPr>
        <w:t>Tambajong</w:t>
      </w:r>
      <w:proofErr w:type="spellEnd"/>
      <w:r w:rsidRPr="00C82454">
        <w:rPr>
          <w:rFonts w:eastAsiaTheme="minorHAnsi"/>
          <w:color w:val="000000"/>
          <w:lang w:val="en-ID"/>
        </w:rPr>
        <w:t xml:space="preserve"> J., </w:t>
      </w:r>
      <w:proofErr w:type="spellStart"/>
      <w:r w:rsidRPr="00C82454">
        <w:rPr>
          <w:rFonts w:eastAsiaTheme="minorHAnsi"/>
          <w:color w:val="000000"/>
          <w:lang w:val="en-ID"/>
        </w:rPr>
        <w:t>Pendit</w:t>
      </w:r>
      <w:proofErr w:type="spellEnd"/>
      <w:r w:rsidRPr="00C82454">
        <w:rPr>
          <w:rFonts w:eastAsiaTheme="minorHAnsi"/>
          <w:color w:val="000000"/>
          <w:lang w:val="en-ID"/>
        </w:rPr>
        <w:t xml:space="preserve">, B.U., 2000. </w:t>
      </w:r>
      <w:proofErr w:type="spellStart"/>
      <w:r w:rsidRPr="00C82454">
        <w:rPr>
          <w:rFonts w:eastAsiaTheme="minorHAnsi"/>
          <w:color w:val="000000"/>
          <w:lang w:val="en-ID"/>
        </w:rPr>
        <w:t>edisi</w:t>
      </w:r>
      <w:proofErr w:type="spellEnd"/>
      <w:r w:rsidRPr="00C82454">
        <w:rPr>
          <w:rFonts w:eastAsiaTheme="minorHAnsi"/>
          <w:color w:val="000000"/>
          <w:lang w:val="en-ID"/>
        </w:rPr>
        <w:t xml:space="preserve"> 14. Widya Medika, Jakarta.</w:t>
      </w:r>
    </w:p>
    <w:p w14:paraId="2F35ED6A" w14:textId="46B34AAE" w:rsidR="00193CBD" w:rsidRPr="00C82454" w:rsidRDefault="00193CBD" w:rsidP="00C8245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21" w:line="360" w:lineRule="auto"/>
        <w:ind w:left="426"/>
        <w:jc w:val="both"/>
        <w:rPr>
          <w:rFonts w:eastAsiaTheme="minorHAnsi"/>
          <w:color w:val="000000"/>
          <w:lang w:val="en-ID"/>
        </w:rPr>
      </w:pPr>
      <w:proofErr w:type="spellStart"/>
      <w:r w:rsidRPr="00C82454">
        <w:rPr>
          <w:rFonts w:eastAsiaTheme="minorHAnsi"/>
          <w:color w:val="000000"/>
          <w:lang w:val="en-ID"/>
        </w:rPr>
        <w:t>Suhardjo</w:t>
      </w:r>
      <w:proofErr w:type="spellEnd"/>
      <w:r w:rsidRPr="00C82454">
        <w:rPr>
          <w:rFonts w:eastAsiaTheme="minorHAnsi"/>
          <w:color w:val="000000"/>
          <w:lang w:val="en-ID"/>
        </w:rPr>
        <w:t xml:space="preserve">, Angela Nurini Agni.2017. </w:t>
      </w:r>
      <w:proofErr w:type="spellStart"/>
      <w:r w:rsidRPr="00C82454">
        <w:rPr>
          <w:rFonts w:eastAsiaTheme="minorHAnsi"/>
          <w:color w:val="000000"/>
          <w:lang w:val="en-ID"/>
        </w:rPr>
        <w:t>Buku</w:t>
      </w:r>
      <w:proofErr w:type="spellEnd"/>
      <w:r w:rsidRPr="00C82454">
        <w:rPr>
          <w:rFonts w:eastAsiaTheme="minorHAnsi"/>
          <w:color w:val="000000"/>
          <w:lang w:val="en-ID"/>
        </w:rPr>
        <w:t xml:space="preserve"> </w:t>
      </w:r>
      <w:proofErr w:type="spellStart"/>
      <w:r w:rsidRPr="00C82454">
        <w:rPr>
          <w:rFonts w:eastAsiaTheme="minorHAnsi"/>
          <w:color w:val="000000"/>
          <w:lang w:val="en-ID"/>
        </w:rPr>
        <w:t>Ilmu</w:t>
      </w:r>
      <w:proofErr w:type="spellEnd"/>
      <w:r w:rsidRPr="00C82454">
        <w:rPr>
          <w:rFonts w:eastAsiaTheme="minorHAnsi"/>
          <w:color w:val="000000"/>
          <w:lang w:val="en-ID"/>
        </w:rPr>
        <w:t xml:space="preserve"> Kesehatan Mata </w:t>
      </w:r>
      <w:proofErr w:type="spellStart"/>
      <w:r w:rsidRPr="00C82454">
        <w:rPr>
          <w:rFonts w:eastAsiaTheme="minorHAnsi"/>
          <w:color w:val="000000"/>
          <w:lang w:val="en-ID"/>
        </w:rPr>
        <w:t>Edisi</w:t>
      </w:r>
      <w:proofErr w:type="spellEnd"/>
      <w:r w:rsidRPr="00C82454">
        <w:rPr>
          <w:rFonts w:eastAsiaTheme="minorHAnsi"/>
          <w:color w:val="000000"/>
          <w:lang w:val="en-ID"/>
        </w:rPr>
        <w:t xml:space="preserve"> </w:t>
      </w:r>
      <w:proofErr w:type="spellStart"/>
      <w:r w:rsidRPr="00C82454">
        <w:rPr>
          <w:rFonts w:eastAsiaTheme="minorHAnsi"/>
          <w:color w:val="000000"/>
          <w:lang w:val="en-ID"/>
        </w:rPr>
        <w:t>Ke</w:t>
      </w:r>
      <w:proofErr w:type="spellEnd"/>
      <w:r w:rsidRPr="00C82454">
        <w:rPr>
          <w:rFonts w:eastAsiaTheme="minorHAnsi"/>
          <w:color w:val="000000"/>
          <w:lang w:val="en-ID"/>
        </w:rPr>
        <w:t xml:space="preserve"> 3. </w:t>
      </w:r>
      <w:proofErr w:type="spellStart"/>
      <w:r w:rsidRPr="00C82454">
        <w:rPr>
          <w:rFonts w:eastAsiaTheme="minorHAnsi"/>
          <w:color w:val="000000"/>
          <w:lang w:val="en-ID"/>
        </w:rPr>
        <w:t>Departemen</w:t>
      </w:r>
      <w:proofErr w:type="spellEnd"/>
      <w:r w:rsidRPr="00C82454">
        <w:rPr>
          <w:rFonts w:eastAsiaTheme="minorHAnsi"/>
          <w:color w:val="000000"/>
          <w:lang w:val="en-ID"/>
        </w:rPr>
        <w:t xml:space="preserve"> </w:t>
      </w:r>
      <w:proofErr w:type="spellStart"/>
      <w:r w:rsidRPr="00C82454">
        <w:rPr>
          <w:rFonts w:eastAsiaTheme="minorHAnsi"/>
          <w:color w:val="000000"/>
          <w:lang w:val="en-ID"/>
        </w:rPr>
        <w:t>Ilmu</w:t>
      </w:r>
      <w:proofErr w:type="spellEnd"/>
      <w:r w:rsidRPr="00C82454">
        <w:rPr>
          <w:rFonts w:eastAsiaTheme="minorHAnsi"/>
          <w:color w:val="000000"/>
          <w:lang w:val="en-ID"/>
        </w:rPr>
        <w:t xml:space="preserve"> Kesehatan Mata Universitas Gadjah Mada </w:t>
      </w:r>
    </w:p>
    <w:p w14:paraId="0513DB2B" w14:textId="27AD138F" w:rsidR="00526DB1" w:rsidRDefault="00526DB1" w:rsidP="00D4201B">
      <w:pPr>
        <w:tabs>
          <w:tab w:val="left" w:pos="580"/>
        </w:tabs>
        <w:spacing w:line="0" w:lineRule="atLeast"/>
        <w:rPr>
          <w:rFonts w:ascii="Tahoma" w:hAnsi="Tahoma" w:cs="Tahoma"/>
          <w:b/>
          <w:bCs/>
          <w:sz w:val="22"/>
          <w:szCs w:val="22"/>
        </w:rPr>
      </w:pPr>
    </w:p>
    <w:p w14:paraId="55191A1D" w14:textId="5EA41922" w:rsidR="00526DB1" w:rsidRDefault="00526DB1" w:rsidP="00D4201B">
      <w:pPr>
        <w:tabs>
          <w:tab w:val="left" w:pos="580"/>
        </w:tabs>
        <w:spacing w:line="0" w:lineRule="atLeast"/>
        <w:rPr>
          <w:rFonts w:ascii="Tahoma" w:hAnsi="Tahoma" w:cs="Tahoma"/>
          <w:b/>
          <w:bCs/>
          <w:sz w:val="22"/>
          <w:szCs w:val="22"/>
        </w:rPr>
      </w:pPr>
    </w:p>
    <w:p w14:paraId="3BDED1DC" w14:textId="190DD126" w:rsidR="00526DB1" w:rsidRDefault="00526DB1" w:rsidP="00D4201B">
      <w:pPr>
        <w:tabs>
          <w:tab w:val="left" w:pos="580"/>
        </w:tabs>
        <w:spacing w:line="0" w:lineRule="atLeast"/>
        <w:rPr>
          <w:rFonts w:ascii="Tahoma" w:hAnsi="Tahoma" w:cs="Tahoma"/>
          <w:b/>
          <w:bCs/>
          <w:sz w:val="22"/>
          <w:szCs w:val="22"/>
        </w:rPr>
      </w:pPr>
    </w:p>
    <w:p w14:paraId="377BE2E0" w14:textId="204AB511" w:rsidR="00526DB1" w:rsidRDefault="00526DB1" w:rsidP="00D4201B">
      <w:pPr>
        <w:tabs>
          <w:tab w:val="left" w:pos="580"/>
        </w:tabs>
        <w:spacing w:line="0" w:lineRule="atLeast"/>
        <w:rPr>
          <w:rFonts w:ascii="Tahoma" w:hAnsi="Tahoma" w:cs="Tahoma"/>
          <w:b/>
          <w:bCs/>
          <w:sz w:val="22"/>
          <w:szCs w:val="22"/>
        </w:rPr>
      </w:pPr>
    </w:p>
    <w:p w14:paraId="7500CE57" w14:textId="6BC798A3" w:rsidR="00526DB1" w:rsidRDefault="00526DB1" w:rsidP="00D4201B">
      <w:pPr>
        <w:tabs>
          <w:tab w:val="left" w:pos="580"/>
        </w:tabs>
        <w:spacing w:line="0" w:lineRule="atLeast"/>
        <w:rPr>
          <w:rFonts w:ascii="Tahoma" w:hAnsi="Tahoma" w:cs="Tahoma"/>
          <w:b/>
          <w:bCs/>
          <w:sz w:val="22"/>
          <w:szCs w:val="22"/>
        </w:rPr>
      </w:pPr>
    </w:p>
    <w:p w14:paraId="6337887E" w14:textId="77777777" w:rsidR="00315CB4" w:rsidRDefault="00315CB4" w:rsidP="00D4201B">
      <w:pPr>
        <w:tabs>
          <w:tab w:val="left" w:pos="580"/>
        </w:tabs>
        <w:spacing w:line="0" w:lineRule="atLeast"/>
        <w:rPr>
          <w:rFonts w:ascii="Tahoma" w:hAnsi="Tahoma" w:cs="Tahoma"/>
          <w:b/>
          <w:bCs/>
          <w:sz w:val="22"/>
          <w:szCs w:val="22"/>
        </w:rPr>
      </w:pPr>
    </w:p>
    <w:p w14:paraId="32A8B031" w14:textId="77777777" w:rsidR="0081061F" w:rsidRPr="0085475F" w:rsidRDefault="0081061F" w:rsidP="003D2F85">
      <w:pPr>
        <w:spacing w:after="200" w:line="360" w:lineRule="auto"/>
        <w:jc w:val="both"/>
        <w:rPr>
          <w:rFonts w:ascii="Tahoma" w:hAnsi="Tahoma" w:cs="Tahoma"/>
          <w:b/>
          <w:sz w:val="22"/>
          <w:szCs w:val="22"/>
          <w:lang w:val="fi-FI"/>
        </w:rPr>
      </w:pPr>
      <w:bookmarkStart w:id="7" w:name="page54"/>
      <w:bookmarkStart w:id="8" w:name="page58"/>
      <w:bookmarkEnd w:id="2"/>
      <w:bookmarkEnd w:id="7"/>
      <w:bookmarkEnd w:id="8"/>
    </w:p>
    <w:sectPr w:rsidR="0081061F" w:rsidRPr="0085475F" w:rsidSect="000B3DA0">
      <w:pgSz w:w="12240" w:h="15840"/>
      <w:pgMar w:top="1440" w:right="1440" w:bottom="1440" w:left="1440" w:header="720" w:footer="53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068BA1" w14:textId="77777777" w:rsidR="00827E7B" w:rsidRDefault="00827E7B" w:rsidP="00E36D84">
      <w:r>
        <w:separator/>
      </w:r>
    </w:p>
  </w:endnote>
  <w:endnote w:type="continuationSeparator" w:id="0">
    <w:p w14:paraId="0E950929" w14:textId="77777777" w:rsidR="00827E7B" w:rsidRDefault="00827E7B" w:rsidP="00E36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AktivGrotesk-Italic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7547" w:type="pct"/>
      <w:tblInd w:w="-180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267"/>
      <w:gridCol w:w="1014"/>
      <w:gridCol w:w="969"/>
      <w:gridCol w:w="15434"/>
      <w:gridCol w:w="6995"/>
    </w:tblGrid>
    <w:tr w:rsidR="00902751" w:rsidRPr="00AA214B" w14:paraId="47FFFD9B" w14:textId="77777777" w:rsidTr="00340E02">
      <w:trPr>
        <w:gridAfter w:val="2"/>
        <w:wAfter w:w="3540" w:type="pct"/>
      </w:trPr>
      <w:tc>
        <w:tcPr>
          <w:tcW w:w="1307" w:type="pct"/>
          <w:gridSpan w:val="2"/>
          <w:tcBorders>
            <w:top w:val="single" w:sz="4" w:space="0" w:color="000000"/>
          </w:tcBorders>
        </w:tcPr>
        <w:p w14:paraId="3F9B3189" w14:textId="6C228C13" w:rsidR="00902751" w:rsidRDefault="00902751" w:rsidP="00E40FE6">
          <w:pPr>
            <w:pStyle w:val="Footer"/>
            <w:tabs>
              <w:tab w:val="clear" w:pos="9026"/>
            </w:tabs>
            <w:rPr>
              <w:rFonts w:ascii="Cambria" w:hAnsi="Cambria"/>
              <w:sz w:val="18"/>
            </w:rPr>
          </w:pPr>
          <w:r w:rsidRPr="00AA214B">
            <w:rPr>
              <w:rFonts w:ascii="Cambria" w:hAnsi="Cambria"/>
              <w:sz w:val="18"/>
            </w:rPr>
            <w:t xml:space="preserve">Panduan </w:t>
          </w:r>
          <w:proofErr w:type="spellStart"/>
          <w:r w:rsidRPr="00AA214B">
            <w:rPr>
              <w:rFonts w:ascii="Cambria" w:hAnsi="Cambria"/>
              <w:sz w:val="18"/>
            </w:rPr>
            <w:t>Belajar</w:t>
          </w:r>
          <w:proofErr w:type="spellEnd"/>
          <w:r w:rsidRPr="00AA214B">
            <w:rPr>
              <w:rFonts w:ascii="Cambria" w:hAnsi="Cambria"/>
              <w:sz w:val="18"/>
            </w:rPr>
            <w:t xml:space="preserve"> Blok </w:t>
          </w:r>
          <w:r>
            <w:rPr>
              <w:rFonts w:ascii="Cambria" w:hAnsi="Cambria"/>
              <w:sz w:val="18"/>
            </w:rPr>
            <w:t xml:space="preserve">Lansia                                                                                                </w:t>
          </w:r>
          <w:proofErr w:type="spellStart"/>
          <w:r w:rsidRPr="00AA214B">
            <w:rPr>
              <w:rFonts w:ascii="Cambria" w:hAnsi="Cambria"/>
              <w:sz w:val="18"/>
            </w:rPr>
            <w:t>Fakultas</w:t>
          </w:r>
          <w:proofErr w:type="spellEnd"/>
          <w:r w:rsidRPr="00AA214B">
            <w:rPr>
              <w:rFonts w:ascii="Cambria" w:hAnsi="Cambria"/>
              <w:sz w:val="18"/>
            </w:rPr>
            <w:t xml:space="preserve"> </w:t>
          </w:r>
          <w:proofErr w:type="spellStart"/>
          <w:r w:rsidRPr="00AA214B">
            <w:rPr>
              <w:rFonts w:ascii="Cambria" w:hAnsi="Cambria"/>
              <w:sz w:val="18"/>
            </w:rPr>
            <w:t>Kedokteran</w:t>
          </w:r>
          <w:proofErr w:type="spellEnd"/>
          <w:r w:rsidRPr="00AA214B">
            <w:rPr>
              <w:rFonts w:ascii="Cambria" w:hAnsi="Cambria"/>
              <w:sz w:val="18"/>
            </w:rPr>
            <w:t xml:space="preserve"> </w:t>
          </w:r>
        </w:p>
        <w:p w14:paraId="3FC82638" w14:textId="77777777" w:rsidR="00902751" w:rsidRPr="00AA214B" w:rsidRDefault="00902751" w:rsidP="00AA214B">
          <w:pPr>
            <w:pStyle w:val="Footer"/>
            <w:tabs>
              <w:tab w:val="clear" w:pos="9026"/>
            </w:tabs>
            <w:jc w:val="right"/>
            <w:rPr>
              <w:rFonts w:ascii="Cambria" w:hAnsi="Cambria"/>
              <w:sz w:val="18"/>
            </w:rPr>
          </w:pPr>
          <w:r w:rsidRPr="00AA214B">
            <w:rPr>
              <w:rFonts w:ascii="Cambria" w:hAnsi="Cambria"/>
              <w:sz w:val="18"/>
            </w:rPr>
            <w:t xml:space="preserve">Universitas Ahmad Dahlan </w:t>
          </w:r>
        </w:p>
      </w:tc>
      <w:tc>
        <w:tcPr>
          <w:tcW w:w="153" w:type="pct"/>
          <w:tcBorders>
            <w:top w:val="single" w:sz="4" w:space="0" w:color="C0504D"/>
          </w:tcBorders>
          <w:shd w:val="clear" w:color="auto" w:fill="4F81BD"/>
        </w:tcPr>
        <w:p w14:paraId="7C6EF6D3" w14:textId="77777777" w:rsidR="00902751" w:rsidRPr="00CB224B" w:rsidRDefault="00902751" w:rsidP="00AA214B">
          <w:pPr>
            <w:pStyle w:val="Header"/>
            <w:jc w:val="both"/>
            <w:rPr>
              <w:b/>
              <w:sz w:val="20"/>
            </w:rPr>
          </w:pPr>
          <w:r w:rsidRPr="00CB224B">
            <w:rPr>
              <w:b/>
              <w:sz w:val="20"/>
            </w:rPr>
            <w:fldChar w:fldCharType="begin"/>
          </w:r>
          <w:r w:rsidRPr="00CB224B">
            <w:rPr>
              <w:b/>
              <w:sz w:val="20"/>
            </w:rPr>
            <w:instrText xml:space="preserve"> PAGE   \* MERGEFORMAT </w:instrText>
          </w:r>
          <w:r w:rsidRPr="00CB224B">
            <w:rPr>
              <w:b/>
              <w:sz w:val="20"/>
            </w:rPr>
            <w:fldChar w:fldCharType="separate"/>
          </w:r>
          <w:r w:rsidRPr="00CB224B">
            <w:rPr>
              <w:b/>
              <w:sz w:val="20"/>
            </w:rPr>
            <w:t>8</w:t>
          </w:r>
          <w:r w:rsidRPr="00CB224B">
            <w:rPr>
              <w:b/>
              <w:sz w:val="20"/>
            </w:rPr>
            <w:fldChar w:fldCharType="end"/>
          </w:r>
        </w:p>
      </w:tc>
    </w:tr>
    <w:tr w:rsidR="00902751" w:rsidRPr="00AA214B" w14:paraId="18A7C69A" w14:textId="77777777" w:rsidTr="00392457">
      <w:trPr>
        <w:gridAfter w:val="4"/>
        <w:wAfter w:w="3853" w:type="pct"/>
      </w:trPr>
      <w:tc>
        <w:tcPr>
          <w:tcW w:w="1147" w:type="pct"/>
        </w:tcPr>
        <w:p w14:paraId="42B0EE03" w14:textId="77777777" w:rsidR="00902751" w:rsidRPr="00AA214B" w:rsidRDefault="00902751" w:rsidP="00361882">
          <w:pPr>
            <w:pStyle w:val="Footer"/>
            <w:tabs>
              <w:tab w:val="clear" w:pos="9026"/>
            </w:tabs>
            <w:rPr>
              <w:rFonts w:ascii="Cambria" w:hAnsi="Cambria"/>
              <w:sz w:val="18"/>
            </w:rPr>
          </w:pPr>
        </w:p>
      </w:tc>
    </w:tr>
    <w:tr w:rsidR="00902751" w:rsidRPr="00AA214B" w14:paraId="55835455" w14:textId="77777777" w:rsidTr="00392457">
      <w:tc>
        <w:tcPr>
          <w:tcW w:w="3896" w:type="pct"/>
          <w:gridSpan w:val="4"/>
        </w:tcPr>
        <w:p w14:paraId="777ACFCB" w14:textId="77777777" w:rsidR="00902751" w:rsidRPr="00AA214B" w:rsidRDefault="00902751" w:rsidP="00D03A61">
          <w:pPr>
            <w:pStyle w:val="Footer"/>
            <w:jc w:val="right"/>
          </w:pPr>
        </w:p>
      </w:tc>
      <w:tc>
        <w:tcPr>
          <w:tcW w:w="1104" w:type="pct"/>
          <w:shd w:val="clear" w:color="auto" w:fill="4F81BD"/>
        </w:tcPr>
        <w:p w14:paraId="3D829462" w14:textId="77777777" w:rsidR="00902751" w:rsidRPr="00AA214B" w:rsidRDefault="00902751" w:rsidP="00D03A61">
          <w:pPr>
            <w:pStyle w:val="Header"/>
            <w:rPr>
              <w:b/>
              <w:color w:val="FFFFFF"/>
            </w:rPr>
          </w:pPr>
        </w:p>
      </w:tc>
    </w:tr>
  </w:tbl>
  <w:p w14:paraId="2A472DD4" w14:textId="77777777" w:rsidR="00902751" w:rsidRDefault="009027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520" w:type="pct"/>
      <w:tblInd w:w="-450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551"/>
      <w:gridCol w:w="1415"/>
    </w:tblGrid>
    <w:tr w:rsidR="00902751" w:rsidRPr="005F4034" w14:paraId="4D57AE03" w14:textId="77777777" w:rsidTr="00392457">
      <w:tc>
        <w:tcPr>
          <w:tcW w:w="4290" w:type="pct"/>
          <w:tcBorders>
            <w:top w:val="single" w:sz="4" w:space="0" w:color="000000"/>
          </w:tcBorders>
        </w:tcPr>
        <w:p w14:paraId="65CDD976" w14:textId="10EAA9D9" w:rsidR="00902751" w:rsidRPr="005F4034" w:rsidRDefault="00902751" w:rsidP="00386C0C">
          <w:pPr>
            <w:pStyle w:val="Footer"/>
          </w:pPr>
        </w:p>
      </w:tc>
      <w:tc>
        <w:tcPr>
          <w:tcW w:w="710" w:type="pct"/>
          <w:tcBorders>
            <w:top w:val="single" w:sz="4" w:space="0" w:color="C0504D"/>
          </w:tcBorders>
          <w:shd w:val="clear" w:color="auto" w:fill="4F81BD"/>
        </w:tcPr>
        <w:p w14:paraId="251C64E7" w14:textId="112A4182" w:rsidR="00902751" w:rsidRPr="005F4034" w:rsidRDefault="00902751" w:rsidP="0020695D">
          <w:pPr>
            <w:pStyle w:val="Header"/>
            <w:rPr>
              <w:b/>
              <w:color w:val="FFFFFF"/>
            </w:rPr>
          </w:pPr>
          <w:proofErr w:type="spellStart"/>
          <w:r>
            <w:rPr>
              <w:b/>
              <w:sz w:val="22"/>
            </w:rPr>
            <w:t>i</w:t>
          </w:r>
          <w:proofErr w:type="spellEnd"/>
        </w:p>
      </w:tc>
    </w:tr>
  </w:tbl>
  <w:p w14:paraId="37BB767E" w14:textId="77777777" w:rsidR="00902751" w:rsidRDefault="009027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60767A" w14:textId="77777777" w:rsidR="00827E7B" w:rsidRDefault="00827E7B" w:rsidP="00E36D84">
      <w:r>
        <w:separator/>
      </w:r>
    </w:p>
  </w:footnote>
  <w:footnote w:type="continuationSeparator" w:id="0">
    <w:p w14:paraId="2E241AC7" w14:textId="77777777" w:rsidR="00827E7B" w:rsidRDefault="00827E7B" w:rsidP="00E36D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4"/>
    <w:multiLevelType w:val="multilevel"/>
    <w:tmpl w:val="00000004"/>
    <w:name w:val="WW8Num8"/>
    <w:lvl w:ilvl="0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5"/>
    <w:multiLevelType w:val="single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6"/>
    <w:multiLevelType w:val="hybridMultilevel"/>
    <w:tmpl w:val="288F1A3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7"/>
    <w:multiLevelType w:val="multilevel"/>
    <w:tmpl w:val="00000007"/>
    <w:name w:val="WW8Num11"/>
    <w:lvl w:ilvl="0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</w:lvl>
    <w:lvl w:ilvl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4" w15:restartNumberingAfterBreak="0">
    <w:nsid w:val="00000008"/>
    <w:multiLevelType w:val="hybridMultilevel"/>
    <w:tmpl w:val="4AF06822"/>
    <w:lvl w:ilvl="0" w:tplc="52A4E938">
      <w:start w:val="1"/>
      <w:numFmt w:val="upperLetter"/>
      <w:lvlText w:val="%1."/>
      <w:lvlJc w:val="left"/>
      <w:rPr>
        <w:b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9"/>
    <w:multiLevelType w:val="hybridMultilevel"/>
    <w:tmpl w:val="ACCEC74C"/>
    <w:lvl w:ilvl="0" w:tplc="DE9A6978">
      <w:start w:val="2"/>
      <w:numFmt w:val="upperLetter"/>
      <w:lvlText w:val="%1."/>
      <w:lvlJc w:val="left"/>
      <w:rPr>
        <w:b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A"/>
    <w:multiLevelType w:val="singleLevel"/>
    <w:tmpl w:val="0000000A"/>
    <w:name w:val="WW8Num16"/>
    <w:lvl w:ilvl="0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</w:abstractNum>
  <w:abstractNum w:abstractNumId="7" w15:restartNumberingAfterBreak="0">
    <w:nsid w:val="0000000D"/>
    <w:multiLevelType w:val="singleLevel"/>
    <w:tmpl w:val="0000000D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 w15:restartNumberingAfterBreak="0">
    <w:nsid w:val="0000000E"/>
    <w:multiLevelType w:val="multilevel"/>
    <w:tmpl w:val="22C2D802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70"/>
        </w:tabs>
        <w:ind w:left="1470" w:hanging="39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F"/>
    <w:multiLevelType w:val="singleLevel"/>
    <w:tmpl w:val="0000000F"/>
    <w:name w:val="WW8Num23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</w:abstractNum>
  <w:abstractNum w:abstractNumId="10" w15:restartNumberingAfterBreak="0">
    <w:nsid w:val="00000013"/>
    <w:multiLevelType w:val="singleLevel"/>
    <w:tmpl w:val="00000013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4C076CC"/>
    <w:multiLevelType w:val="hybridMultilevel"/>
    <w:tmpl w:val="8362C55C"/>
    <w:lvl w:ilvl="0" w:tplc="3809000F">
      <w:start w:val="1"/>
      <w:numFmt w:val="decimal"/>
      <w:lvlText w:val="%1."/>
      <w:lvlJc w:val="left"/>
      <w:pPr>
        <w:ind w:left="3555" w:hanging="360"/>
      </w:pPr>
    </w:lvl>
    <w:lvl w:ilvl="1" w:tplc="38090019" w:tentative="1">
      <w:start w:val="1"/>
      <w:numFmt w:val="lowerLetter"/>
      <w:lvlText w:val="%2."/>
      <w:lvlJc w:val="left"/>
      <w:pPr>
        <w:ind w:left="4275" w:hanging="360"/>
      </w:pPr>
    </w:lvl>
    <w:lvl w:ilvl="2" w:tplc="3809001B" w:tentative="1">
      <w:start w:val="1"/>
      <w:numFmt w:val="lowerRoman"/>
      <w:lvlText w:val="%3."/>
      <w:lvlJc w:val="right"/>
      <w:pPr>
        <w:ind w:left="4995" w:hanging="180"/>
      </w:pPr>
    </w:lvl>
    <w:lvl w:ilvl="3" w:tplc="3809000F" w:tentative="1">
      <w:start w:val="1"/>
      <w:numFmt w:val="decimal"/>
      <w:lvlText w:val="%4."/>
      <w:lvlJc w:val="left"/>
      <w:pPr>
        <w:ind w:left="5715" w:hanging="360"/>
      </w:pPr>
    </w:lvl>
    <w:lvl w:ilvl="4" w:tplc="38090019" w:tentative="1">
      <w:start w:val="1"/>
      <w:numFmt w:val="lowerLetter"/>
      <w:lvlText w:val="%5."/>
      <w:lvlJc w:val="left"/>
      <w:pPr>
        <w:ind w:left="6435" w:hanging="360"/>
      </w:pPr>
    </w:lvl>
    <w:lvl w:ilvl="5" w:tplc="3809001B" w:tentative="1">
      <w:start w:val="1"/>
      <w:numFmt w:val="lowerRoman"/>
      <w:lvlText w:val="%6."/>
      <w:lvlJc w:val="right"/>
      <w:pPr>
        <w:ind w:left="7155" w:hanging="180"/>
      </w:pPr>
    </w:lvl>
    <w:lvl w:ilvl="6" w:tplc="3809000F" w:tentative="1">
      <w:start w:val="1"/>
      <w:numFmt w:val="decimal"/>
      <w:lvlText w:val="%7."/>
      <w:lvlJc w:val="left"/>
      <w:pPr>
        <w:ind w:left="7875" w:hanging="360"/>
      </w:pPr>
    </w:lvl>
    <w:lvl w:ilvl="7" w:tplc="38090019" w:tentative="1">
      <w:start w:val="1"/>
      <w:numFmt w:val="lowerLetter"/>
      <w:lvlText w:val="%8."/>
      <w:lvlJc w:val="left"/>
      <w:pPr>
        <w:ind w:left="8595" w:hanging="360"/>
      </w:pPr>
    </w:lvl>
    <w:lvl w:ilvl="8" w:tplc="38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2" w15:restartNumberingAfterBreak="0">
    <w:nsid w:val="08874313"/>
    <w:multiLevelType w:val="hybridMultilevel"/>
    <w:tmpl w:val="7F2C5880"/>
    <w:lvl w:ilvl="0" w:tplc="B8BA6D6E">
      <w:start w:val="1"/>
      <w:numFmt w:val="upperLetter"/>
      <w:pStyle w:val="Heading1"/>
      <w:lvlText w:val="%1."/>
      <w:lvlJc w:val="left"/>
      <w:pPr>
        <w:tabs>
          <w:tab w:val="num" w:pos="360"/>
        </w:tabs>
        <w:ind w:left="360" w:hanging="360"/>
      </w:pPr>
    </w:lvl>
    <w:lvl w:ilvl="1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0CD75155"/>
    <w:multiLevelType w:val="hybridMultilevel"/>
    <w:tmpl w:val="BDAAAC6E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4" w15:restartNumberingAfterBreak="0">
    <w:nsid w:val="113E2484"/>
    <w:multiLevelType w:val="hybridMultilevel"/>
    <w:tmpl w:val="E466D34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636018"/>
    <w:multiLevelType w:val="hybridMultilevel"/>
    <w:tmpl w:val="9AD42776"/>
    <w:lvl w:ilvl="0" w:tplc="A000B23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165865BC"/>
    <w:multiLevelType w:val="multilevel"/>
    <w:tmpl w:val="66C28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65F5CF4"/>
    <w:multiLevelType w:val="hybridMultilevel"/>
    <w:tmpl w:val="708AEF70"/>
    <w:lvl w:ilvl="0" w:tplc="3809000F">
      <w:start w:val="1"/>
      <w:numFmt w:val="decimal"/>
      <w:lvlText w:val="%1."/>
      <w:lvlJc w:val="left"/>
      <w:pPr>
        <w:ind w:left="802" w:hanging="360"/>
      </w:pPr>
    </w:lvl>
    <w:lvl w:ilvl="1" w:tplc="38090019" w:tentative="1">
      <w:start w:val="1"/>
      <w:numFmt w:val="lowerLetter"/>
      <w:lvlText w:val="%2."/>
      <w:lvlJc w:val="left"/>
      <w:pPr>
        <w:ind w:left="1522" w:hanging="360"/>
      </w:pPr>
    </w:lvl>
    <w:lvl w:ilvl="2" w:tplc="3809001B" w:tentative="1">
      <w:start w:val="1"/>
      <w:numFmt w:val="lowerRoman"/>
      <w:lvlText w:val="%3."/>
      <w:lvlJc w:val="right"/>
      <w:pPr>
        <w:ind w:left="2242" w:hanging="180"/>
      </w:pPr>
    </w:lvl>
    <w:lvl w:ilvl="3" w:tplc="3809000F" w:tentative="1">
      <w:start w:val="1"/>
      <w:numFmt w:val="decimal"/>
      <w:lvlText w:val="%4."/>
      <w:lvlJc w:val="left"/>
      <w:pPr>
        <w:ind w:left="2962" w:hanging="360"/>
      </w:pPr>
    </w:lvl>
    <w:lvl w:ilvl="4" w:tplc="38090019" w:tentative="1">
      <w:start w:val="1"/>
      <w:numFmt w:val="lowerLetter"/>
      <w:lvlText w:val="%5."/>
      <w:lvlJc w:val="left"/>
      <w:pPr>
        <w:ind w:left="3682" w:hanging="360"/>
      </w:pPr>
    </w:lvl>
    <w:lvl w:ilvl="5" w:tplc="3809001B" w:tentative="1">
      <w:start w:val="1"/>
      <w:numFmt w:val="lowerRoman"/>
      <w:lvlText w:val="%6."/>
      <w:lvlJc w:val="right"/>
      <w:pPr>
        <w:ind w:left="4402" w:hanging="180"/>
      </w:pPr>
    </w:lvl>
    <w:lvl w:ilvl="6" w:tplc="3809000F" w:tentative="1">
      <w:start w:val="1"/>
      <w:numFmt w:val="decimal"/>
      <w:lvlText w:val="%7."/>
      <w:lvlJc w:val="left"/>
      <w:pPr>
        <w:ind w:left="5122" w:hanging="360"/>
      </w:pPr>
    </w:lvl>
    <w:lvl w:ilvl="7" w:tplc="38090019" w:tentative="1">
      <w:start w:val="1"/>
      <w:numFmt w:val="lowerLetter"/>
      <w:lvlText w:val="%8."/>
      <w:lvlJc w:val="left"/>
      <w:pPr>
        <w:ind w:left="5842" w:hanging="360"/>
      </w:pPr>
    </w:lvl>
    <w:lvl w:ilvl="8" w:tplc="3809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18" w15:restartNumberingAfterBreak="0">
    <w:nsid w:val="18E37EEB"/>
    <w:multiLevelType w:val="hybridMultilevel"/>
    <w:tmpl w:val="AF609820"/>
    <w:lvl w:ilvl="0" w:tplc="79E61320">
      <w:start w:val="1"/>
      <w:numFmt w:val="upperLetter"/>
      <w:pStyle w:val="Heading5"/>
      <w:lvlText w:val="%1."/>
      <w:lvlJc w:val="left"/>
      <w:pPr>
        <w:tabs>
          <w:tab w:val="num" w:pos="1080"/>
        </w:tabs>
        <w:ind w:left="1080" w:hanging="360"/>
      </w:pPr>
    </w:lvl>
    <w:lvl w:ilvl="1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1F5E0CBC"/>
    <w:multiLevelType w:val="hybridMultilevel"/>
    <w:tmpl w:val="8D00A33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095ED5"/>
    <w:multiLevelType w:val="hybridMultilevel"/>
    <w:tmpl w:val="B3FC3D82"/>
    <w:lvl w:ilvl="0" w:tplc="3809000F">
      <w:start w:val="1"/>
      <w:numFmt w:val="decimal"/>
      <w:lvlText w:val="%1.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 w15:restartNumberingAfterBreak="0">
    <w:nsid w:val="3AD95603"/>
    <w:multiLevelType w:val="hybridMultilevel"/>
    <w:tmpl w:val="E466D34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C35489"/>
    <w:multiLevelType w:val="hybridMultilevel"/>
    <w:tmpl w:val="38905358"/>
    <w:lvl w:ilvl="0" w:tplc="A000B23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B2501F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i w:val="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3E214513"/>
    <w:multiLevelType w:val="hybridMultilevel"/>
    <w:tmpl w:val="E466D34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38731B"/>
    <w:multiLevelType w:val="hybridMultilevel"/>
    <w:tmpl w:val="3A064D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967AE5"/>
    <w:multiLevelType w:val="hybridMultilevel"/>
    <w:tmpl w:val="E466D34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0C1D93"/>
    <w:multiLevelType w:val="hybridMultilevel"/>
    <w:tmpl w:val="9066396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C1567C"/>
    <w:multiLevelType w:val="hybridMultilevel"/>
    <w:tmpl w:val="2234B14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8"/>
  </w:num>
  <w:num w:numId="3">
    <w:abstractNumId w:val="22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</w:num>
  <w:num w:numId="7">
    <w:abstractNumId w:val="1"/>
  </w:num>
  <w:num w:numId="8">
    <w:abstractNumId w:val="2"/>
  </w:num>
  <w:num w:numId="9">
    <w:abstractNumId w:val="4"/>
  </w:num>
  <w:num w:numId="10">
    <w:abstractNumId w:val="5"/>
  </w:num>
  <w:num w:numId="11">
    <w:abstractNumId w:val="13"/>
  </w:num>
  <w:num w:numId="12">
    <w:abstractNumId w:val="26"/>
  </w:num>
  <w:num w:numId="13">
    <w:abstractNumId w:val="21"/>
  </w:num>
  <w:num w:numId="14">
    <w:abstractNumId w:val="25"/>
  </w:num>
  <w:num w:numId="15">
    <w:abstractNumId w:val="19"/>
  </w:num>
  <w:num w:numId="16">
    <w:abstractNumId w:val="27"/>
  </w:num>
  <w:num w:numId="17">
    <w:abstractNumId w:val="20"/>
  </w:num>
  <w:num w:numId="18">
    <w:abstractNumId w:val="23"/>
  </w:num>
  <w:num w:numId="19">
    <w:abstractNumId w:val="14"/>
  </w:num>
  <w:num w:numId="20">
    <w:abstractNumId w:val="11"/>
  </w:num>
  <w:num w:numId="21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hideSpellingErrors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E77"/>
    <w:rsid w:val="00012431"/>
    <w:rsid w:val="00014584"/>
    <w:rsid w:val="000204B2"/>
    <w:rsid w:val="00024BA1"/>
    <w:rsid w:val="00031061"/>
    <w:rsid w:val="000342BA"/>
    <w:rsid w:val="00036128"/>
    <w:rsid w:val="00067287"/>
    <w:rsid w:val="000746B0"/>
    <w:rsid w:val="00091AF1"/>
    <w:rsid w:val="000936DF"/>
    <w:rsid w:val="000A5589"/>
    <w:rsid w:val="000A5B78"/>
    <w:rsid w:val="000B1E6B"/>
    <w:rsid w:val="000B3DA0"/>
    <w:rsid w:val="000C4C5A"/>
    <w:rsid w:val="000D5C3C"/>
    <w:rsid w:val="000E2092"/>
    <w:rsid w:val="001073A6"/>
    <w:rsid w:val="00110736"/>
    <w:rsid w:val="00120589"/>
    <w:rsid w:val="00125DAD"/>
    <w:rsid w:val="001317B8"/>
    <w:rsid w:val="00135A70"/>
    <w:rsid w:val="0014041B"/>
    <w:rsid w:val="001545A3"/>
    <w:rsid w:val="00157157"/>
    <w:rsid w:val="001755D3"/>
    <w:rsid w:val="001857B9"/>
    <w:rsid w:val="00193CBD"/>
    <w:rsid w:val="001942B0"/>
    <w:rsid w:val="001D33B6"/>
    <w:rsid w:val="001E4241"/>
    <w:rsid w:val="001F2C29"/>
    <w:rsid w:val="00205AC1"/>
    <w:rsid w:val="0020695D"/>
    <w:rsid w:val="0020709C"/>
    <w:rsid w:val="00240E86"/>
    <w:rsid w:val="00245310"/>
    <w:rsid w:val="00262CCB"/>
    <w:rsid w:val="00270E9B"/>
    <w:rsid w:val="0027760D"/>
    <w:rsid w:val="00291E87"/>
    <w:rsid w:val="002A003D"/>
    <w:rsid w:val="002A07FE"/>
    <w:rsid w:val="002A268C"/>
    <w:rsid w:val="002A27B0"/>
    <w:rsid w:val="002B51A0"/>
    <w:rsid w:val="002C2AF7"/>
    <w:rsid w:val="002D0C04"/>
    <w:rsid w:val="002D3888"/>
    <w:rsid w:val="002E313C"/>
    <w:rsid w:val="002E76BB"/>
    <w:rsid w:val="002F4238"/>
    <w:rsid w:val="002F70CF"/>
    <w:rsid w:val="00300F99"/>
    <w:rsid w:val="003065B0"/>
    <w:rsid w:val="00315CB4"/>
    <w:rsid w:val="00323C0E"/>
    <w:rsid w:val="00332F1E"/>
    <w:rsid w:val="00340E02"/>
    <w:rsid w:val="003434CB"/>
    <w:rsid w:val="00357471"/>
    <w:rsid w:val="00361882"/>
    <w:rsid w:val="00366FEE"/>
    <w:rsid w:val="00376CDB"/>
    <w:rsid w:val="00377BA8"/>
    <w:rsid w:val="00381D42"/>
    <w:rsid w:val="00386C0C"/>
    <w:rsid w:val="00392457"/>
    <w:rsid w:val="003932AA"/>
    <w:rsid w:val="00393964"/>
    <w:rsid w:val="00394B35"/>
    <w:rsid w:val="00394C6C"/>
    <w:rsid w:val="003B02BC"/>
    <w:rsid w:val="003B7D19"/>
    <w:rsid w:val="003D2516"/>
    <w:rsid w:val="003D29C4"/>
    <w:rsid w:val="003D2F85"/>
    <w:rsid w:val="003D4B99"/>
    <w:rsid w:val="003E5876"/>
    <w:rsid w:val="003E7CD4"/>
    <w:rsid w:val="003F6440"/>
    <w:rsid w:val="004061D0"/>
    <w:rsid w:val="00434771"/>
    <w:rsid w:val="00443C42"/>
    <w:rsid w:val="0044418D"/>
    <w:rsid w:val="0045135D"/>
    <w:rsid w:val="00464612"/>
    <w:rsid w:val="00467A2A"/>
    <w:rsid w:val="00471D90"/>
    <w:rsid w:val="004819EF"/>
    <w:rsid w:val="00482258"/>
    <w:rsid w:val="004929B8"/>
    <w:rsid w:val="00492B3A"/>
    <w:rsid w:val="004937DF"/>
    <w:rsid w:val="004A35F9"/>
    <w:rsid w:val="004B185C"/>
    <w:rsid w:val="004B4248"/>
    <w:rsid w:val="004C4ED7"/>
    <w:rsid w:val="004C5F0D"/>
    <w:rsid w:val="004D2836"/>
    <w:rsid w:val="004D3DA2"/>
    <w:rsid w:val="004D5FBA"/>
    <w:rsid w:val="004E14C3"/>
    <w:rsid w:val="004E489F"/>
    <w:rsid w:val="005105F5"/>
    <w:rsid w:val="00513849"/>
    <w:rsid w:val="00517E77"/>
    <w:rsid w:val="00524259"/>
    <w:rsid w:val="00524584"/>
    <w:rsid w:val="00526939"/>
    <w:rsid w:val="00526DB1"/>
    <w:rsid w:val="00537485"/>
    <w:rsid w:val="00542DB7"/>
    <w:rsid w:val="00543756"/>
    <w:rsid w:val="00550D98"/>
    <w:rsid w:val="00557C01"/>
    <w:rsid w:val="00561FC1"/>
    <w:rsid w:val="00571020"/>
    <w:rsid w:val="00584364"/>
    <w:rsid w:val="00597121"/>
    <w:rsid w:val="005A4C44"/>
    <w:rsid w:val="005A72D1"/>
    <w:rsid w:val="005D28D6"/>
    <w:rsid w:val="005E0F51"/>
    <w:rsid w:val="005E1AC0"/>
    <w:rsid w:val="005E6F49"/>
    <w:rsid w:val="005E6F55"/>
    <w:rsid w:val="005F6786"/>
    <w:rsid w:val="00600B89"/>
    <w:rsid w:val="00603B1D"/>
    <w:rsid w:val="00630614"/>
    <w:rsid w:val="006369F8"/>
    <w:rsid w:val="00645480"/>
    <w:rsid w:val="00656084"/>
    <w:rsid w:val="00665DD0"/>
    <w:rsid w:val="006671CD"/>
    <w:rsid w:val="00673187"/>
    <w:rsid w:val="006829EE"/>
    <w:rsid w:val="006876BA"/>
    <w:rsid w:val="00695DF2"/>
    <w:rsid w:val="00696C9B"/>
    <w:rsid w:val="006A0B68"/>
    <w:rsid w:val="006B2B1C"/>
    <w:rsid w:val="006C097F"/>
    <w:rsid w:val="006C1A3A"/>
    <w:rsid w:val="006C5B17"/>
    <w:rsid w:val="006E17C4"/>
    <w:rsid w:val="006F5362"/>
    <w:rsid w:val="0071192C"/>
    <w:rsid w:val="007205C5"/>
    <w:rsid w:val="0074087C"/>
    <w:rsid w:val="00740DA9"/>
    <w:rsid w:val="00745EDC"/>
    <w:rsid w:val="0077174D"/>
    <w:rsid w:val="00781D1A"/>
    <w:rsid w:val="007860A8"/>
    <w:rsid w:val="00790B98"/>
    <w:rsid w:val="007A0A06"/>
    <w:rsid w:val="007A2E5D"/>
    <w:rsid w:val="007B1D64"/>
    <w:rsid w:val="007B5DC7"/>
    <w:rsid w:val="007B69D0"/>
    <w:rsid w:val="007C0BD3"/>
    <w:rsid w:val="007C37E9"/>
    <w:rsid w:val="007D4BE2"/>
    <w:rsid w:val="007D6975"/>
    <w:rsid w:val="007E4CC3"/>
    <w:rsid w:val="007E7E9D"/>
    <w:rsid w:val="007F58E9"/>
    <w:rsid w:val="008028EF"/>
    <w:rsid w:val="00804E7A"/>
    <w:rsid w:val="008066ED"/>
    <w:rsid w:val="0081061F"/>
    <w:rsid w:val="00817DDC"/>
    <w:rsid w:val="00827675"/>
    <w:rsid w:val="00827E7B"/>
    <w:rsid w:val="00830BE3"/>
    <w:rsid w:val="00852027"/>
    <w:rsid w:val="00853C4F"/>
    <w:rsid w:val="0085475F"/>
    <w:rsid w:val="00877014"/>
    <w:rsid w:val="00883DD4"/>
    <w:rsid w:val="008931EE"/>
    <w:rsid w:val="0089350C"/>
    <w:rsid w:val="008B0CA4"/>
    <w:rsid w:val="008D3DFE"/>
    <w:rsid w:val="008D6425"/>
    <w:rsid w:val="008F7305"/>
    <w:rsid w:val="00902751"/>
    <w:rsid w:val="00931F5A"/>
    <w:rsid w:val="00950CFF"/>
    <w:rsid w:val="0096350F"/>
    <w:rsid w:val="0096616F"/>
    <w:rsid w:val="00970B07"/>
    <w:rsid w:val="0097501C"/>
    <w:rsid w:val="00987AB6"/>
    <w:rsid w:val="00991116"/>
    <w:rsid w:val="00991BDA"/>
    <w:rsid w:val="00994D2B"/>
    <w:rsid w:val="009957DB"/>
    <w:rsid w:val="009975CA"/>
    <w:rsid w:val="009A0058"/>
    <w:rsid w:val="009B2FB4"/>
    <w:rsid w:val="009C482D"/>
    <w:rsid w:val="009C76E0"/>
    <w:rsid w:val="009D4806"/>
    <w:rsid w:val="009E2616"/>
    <w:rsid w:val="009E5011"/>
    <w:rsid w:val="009F4953"/>
    <w:rsid w:val="00A023A2"/>
    <w:rsid w:val="00A039FC"/>
    <w:rsid w:val="00A06FF3"/>
    <w:rsid w:val="00A07625"/>
    <w:rsid w:val="00A1147B"/>
    <w:rsid w:val="00A30310"/>
    <w:rsid w:val="00A32D9E"/>
    <w:rsid w:val="00A37BF5"/>
    <w:rsid w:val="00A772B4"/>
    <w:rsid w:val="00AA0D40"/>
    <w:rsid w:val="00AA214B"/>
    <w:rsid w:val="00AA6C20"/>
    <w:rsid w:val="00AA6C4D"/>
    <w:rsid w:val="00AC22F2"/>
    <w:rsid w:val="00AD1A74"/>
    <w:rsid w:val="00AD55D2"/>
    <w:rsid w:val="00AE35DB"/>
    <w:rsid w:val="00AF062F"/>
    <w:rsid w:val="00B20A26"/>
    <w:rsid w:val="00B45BD3"/>
    <w:rsid w:val="00B5336B"/>
    <w:rsid w:val="00B568DB"/>
    <w:rsid w:val="00B71DB9"/>
    <w:rsid w:val="00B96410"/>
    <w:rsid w:val="00BA4113"/>
    <w:rsid w:val="00BC70CD"/>
    <w:rsid w:val="00BE06C7"/>
    <w:rsid w:val="00BE4F8D"/>
    <w:rsid w:val="00BF773C"/>
    <w:rsid w:val="00C20820"/>
    <w:rsid w:val="00C31BB1"/>
    <w:rsid w:val="00C35B95"/>
    <w:rsid w:val="00C37745"/>
    <w:rsid w:val="00C41280"/>
    <w:rsid w:val="00C42B8D"/>
    <w:rsid w:val="00C5395B"/>
    <w:rsid w:val="00C619D5"/>
    <w:rsid w:val="00C61E7F"/>
    <w:rsid w:val="00C62369"/>
    <w:rsid w:val="00C724F2"/>
    <w:rsid w:val="00C72E88"/>
    <w:rsid w:val="00C74D62"/>
    <w:rsid w:val="00C75DE5"/>
    <w:rsid w:val="00C82454"/>
    <w:rsid w:val="00C918E6"/>
    <w:rsid w:val="00CA1AB2"/>
    <w:rsid w:val="00CA1E7A"/>
    <w:rsid w:val="00CA633C"/>
    <w:rsid w:val="00CB224B"/>
    <w:rsid w:val="00CB7274"/>
    <w:rsid w:val="00CC0B00"/>
    <w:rsid w:val="00CE3F3A"/>
    <w:rsid w:val="00D03A61"/>
    <w:rsid w:val="00D14A09"/>
    <w:rsid w:val="00D14D71"/>
    <w:rsid w:val="00D2289C"/>
    <w:rsid w:val="00D230FD"/>
    <w:rsid w:val="00D25434"/>
    <w:rsid w:val="00D407F6"/>
    <w:rsid w:val="00D40A21"/>
    <w:rsid w:val="00D4201B"/>
    <w:rsid w:val="00D71943"/>
    <w:rsid w:val="00D73D5C"/>
    <w:rsid w:val="00D763F9"/>
    <w:rsid w:val="00D764DB"/>
    <w:rsid w:val="00D85F3E"/>
    <w:rsid w:val="00DA030D"/>
    <w:rsid w:val="00DA4F93"/>
    <w:rsid w:val="00DB0678"/>
    <w:rsid w:val="00DB7AF0"/>
    <w:rsid w:val="00DC70A8"/>
    <w:rsid w:val="00DE0060"/>
    <w:rsid w:val="00DE3503"/>
    <w:rsid w:val="00DE78E1"/>
    <w:rsid w:val="00DF70E1"/>
    <w:rsid w:val="00DF76CF"/>
    <w:rsid w:val="00E120A8"/>
    <w:rsid w:val="00E136B2"/>
    <w:rsid w:val="00E1709F"/>
    <w:rsid w:val="00E262DD"/>
    <w:rsid w:val="00E33C38"/>
    <w:rsid w:val="00E36D84"/>
    <w:rsid w:val="00E40FE6"/>
    <w:rsid w:val="00E50AFB"/>
    <w:rsid w:val="00E51EE5"/>
    <w:rsid w:val="00E52E54"/>
    <w:rsid w:val="00E61F89"/>
    <w:rsid w:val="00E63385"/>
    <w:rsid w:val="00E67E6C"/>
    <w:rsid w:val="00E73130"/>
    <w:rsid w:val="00E757E9"/>
    <w:rsid w:val="00E80AA6"/>
    <w:rsid w:val="00E9293D"/>
    <w:rsid w:val="00EA4C5B"/>
    <w:rsid w:val="00EA4E0B"/>
    <w:rsid w:val="00EB2892"/>
    <w:rsid w:val="00ED0709"/>
    <w:rsid w:val="00ED693F"/>
    <w:rsid w:val="00EE2C60"/>
    <w:rsid w:val="00EF6E77"/>
    <w:rsid w:val="00F11E08"/>
    <w:rsid w:val="00F21A13"/>
    <w:rsid w:val="00F222E7"/>
    <w:rsid w:val="00F42136"/>
    <w:rsid w:val="00F42D6F"/>
    <w:rsid w:val="00F469E8"/>
    <w:rsid w:val="00F510FB"/>
    <w:rsid w:val="00F57084"/>
    <w:rsid w:val="00F624EA"/>
    <w:rsid w:val="00F661E6"/>
    <w:rsid w:val="00F6785D"/>
    <w:rsid w:val="00F74EE2"/>
    <w:rsid w:val="00F95C5F"/>
    <w:rsid w:val="00FA22CF"/>
    <w:rsid w:val="00FA4A95"/>
    <w:rsid w:val="00FC3E50"/>
    <w:rsid w:val="00FD0B0E"/>
    <w:rsid w:val="00FD2366"/>
    <w:rsid w:val="00FD384D"/>
    <w:rsid w:val="00FD692A"/>
    <w:rsid w:val="00FE2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8CF041"/>
  <w15:chartTrackingRefBased/>
  <w15:docId w15:val="{83469C05-C75A-4AC9-BBC0-D84A96EDF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7E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17E77"/>
    <w:pPr>
      <w:keepNext/>
      <w:numPr>
        <w:numId w:val="1"/>
      </w:numPr>
      <w:tabs>
        <w:tab w:val="left" w:pos="-720"/>
      </w:tabs>
      <w:suppressAutoHyphens/>
      <w:jc w:val="both"/>
      <w:outlineLvl w:val="0"/>
    </w:pPr>
    <w:rPr>
      <w:rFonts w:ascii="Arial" w:hAnsi="Arial"/>
      <w:b/>
      <w:color w:val="000000"/>
      <w:spacing w:val="-3"/>
      <w:sz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7E77"/>
    <w:pPr>
      <w:keepNext/>
      <w:tabs>
        <w:tab w:val="left" w:pos="-720"/>
        <w:tab w:val="left" w:pos="0"/>
        <w:tab w:val="left" w:pos="720"/>
      </w:tabs>
      <w:suppressAutoHyphens/>
      <w:jc w:val="both"/>
      <w:outlineLvl w:val="1"/>
    </w:pPr>
    <w:rPr>
      <w:rFonts w:ascii="Arial" w:hAnsi="Arial"/>
      <w:b/>
      <w:color w:val="000000"/>
      <w:spacing w:val="-3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7E77"/>
    <w:pPr>
      <w:keepNext/>
      <w:tabs>
        <w:tab w:val="left" w:pos="-720"/>
        <w:tab w:val="left" w:pos="0"/>
        <w:tab w:val="left" w:pos="720"/>
      </w:tabs>
      <w:suppressAutoHyphens/>
      <w:ind w:left="1440" w:hanging="1440"/>
      <w:jc w:val="both"/>
      <w:outlineLvl w:val="2"/>
    </w:pPr>
    <w:rPr>
      <w:rFonts w:ascii="Arial" w:hAnsi="Arial"/>
      <w:b/>
      <w:bCs/>
      <w:color w:val="000000"/>
      <w:spacing w:val="-3"/>
      <w:sz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17E77"/>
    <w:pPr>
      <w:keepNext/>
      <w:tabs>
        <w:tab w:val="left" w:pos="-720"/>
        <w:tab w:val="left" w:pos="0"/>
        <w:tab w:val="left" w:pos="720"/>
        <w:tab w:val="left" w:pos="1440"/>
      </w:tabs>
      <w:suppressAutoHyphens/>
      <w:ind w:left="360"/>
      <w:jc w:val="both"/>
      <w:outlineLvl w:val="3"/>
    </w:pPr>
    <w:rPr>
      <w:rFonts w:ascii="Arial" w:hAnsi="Arial"/>
      <w:b/>
      <w:color w:val="000000"/>
      <w:spacing w:val="-3"/>
      <w:sz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17E77"/>
    <w:pPr>
      <w:keepNext/>
      <w:numPr>
        <w:numId w:val="2"/>
      </w:numPr>
      <w:tabs>
        <w:tab w:val="left" w:pos="-720"/>
        <w:tab w:val="left" w:pos="0"/>
      </w:tabs>
      <w:suppressAutoHyphens/>
      <w:jc w:val="both"/>
      <w:outlineLvl w:val="4"/>
    </w:pPr>
    <w:rPr>
      <w:rFonts w:ascii="Arial" w:hAnsi="Arial"/>
      <w:b/>
      <w:color w:val="000000"/>
      <w:spacing w:val="-3"/>
      <w:sz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7E77"/>
    <w:pPr>
      <w:keepNext/>
      <w:spacing w:line="360" w:lineRule="auto"/>
      <w:jc w:val="both"/>
      <w:outlineLvl w:val="5"/>
    </w:pPr>
    <w:rPr>
      <w:rFonts w:ascii="Arial" w:hAnsi="Arial"/>
      <w:b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7E77"/>
    <w:pPr>
      <w:keepNext/>
      <w:spacing w:line="360" w:lineRule="auto"/>
      <w:jc w:val="both"/>
      <w:outlineLvl w:val="6"/>
    </w:pPr>
    <w:rPr>
      <w:rFonts w:ascii="Arial" w:hAnsi="Arial"/>
      <w:b/>
      <w:bCs/>
      <w:i/>
      <w:iCs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7E77"/>
    <w:pPr>
      <w:keepNext/>
      <w:tabs>
        <w:tab w:val="left" w:pos="-720"/>
        <w:tab w:val="left" w:pos="0"/>
        <w:tab w:val="left" w:pos="720"/>
        <w:tab w:val="left" w:pos="1440"/>
      </w:tabs>
      <w:suppressAutoHyphens/>
      <w:ind w:left="720"/>
      <w:jc w:val="both"/>
      <w:outlineLvl w:val="7"/>
    </w:pPr>
    <w:rPr>
      <w:rFonts w:ascii="Arial" w:hAnsi="Arial"/>
      <w:b/>
      <w:bCs/>
      <w:color w:val="000000"/>
      <w:spacing w:val="-3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7E77"/>
    <w:pPr>
      <w:keepNext/>
      <w:suppressAutoHyphens/>
      <w:jc w:val="both"/>
      <w:outlineLvl w:val="8"/>
    </w:pPr>
    <w:rPr>
      <w:rFonts w:ascii="Arial" w:hAnsi="Arial"/>
      <w:b/>
      <w:color w:val="0000FF"/>
      <w:spacing w:val="-3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17E77"/>
    <w:rPr>
      <w:rFonts w:ascii="Arial" w:eastAsia="Times New Roman" w:hAnsi="Arial" w:cs="Times New Roman"/>
      <w:b/>
      <w:color w:val="000000"/>
      <w:spacing w:val="-3"/>
      <w:sz w:val="20"/>
      <w:szCs w:val="24"/>
    </w:rPr>
  </w:style>
  <w:style w:type="character" w:customStyle="1" w:styleId="Heading2Char">
    <w:name w:val="Heading 2 Char"/>
    <w:basedOn w:val="DefaultParagraphFont"/>
    <w:link w:val="Heading2"/>
    <w:rsid w:val="00517E77"/>
    <w:rPr>
      <w:rFonts w:ascii="Arial" w:eastAsia="Times New Roman" w:hAnsi="Arial" w:cs="Times New Roman"/>
      <w:b/>
      <w:color w:val="000000"/>
      <w:spacing w:val="-3"/>
      <w:sz w:val="20"/>
      <w:szCs w:val="24"/>
    </w:rPr>
  </w:style>
  <w:style w:type="character" w:customStyle="1" w:styleId="Heading3Char">
    <w:name w:val="Heading 3 Char"/>
    <w:basedOn w:val="DefaultParagraphFont"/>
    <w:link w:val="Heading3"/>
    <w:uiPriority w:val="1"/>
    <w:rsid w:val="00517E77"/>
    <w:rPr>
      <w:rFonts w:ascii="Arial" w:eastAsia="Times New Roman" w:hAnsi="Arial" w:cs="Times New Roman"/>
      <w:b/>
      <w:bCs/>
      <w:color w:val="000000"/>
      <w:spacing w:val="-3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rsid w:val="00517E77"/>
    <w:rPr>
      <w:rFonts w:ascii="Arial" w:eastAsia="Times New Roman" w:hAnsi="Arial" w:cs="Times New Roman"/>
      <w:b/>
      <w:color w:val="000000"/>
      <w:spacing w:val="-3"/>
      <w:sz w:val="20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17E77"/>
    <w:rPr>
      <w:rFonts w:ascii="Arial" w:eastAsia="Times New Roman" w:hAnsi="Arial" w:cs="Times New Roman"/>
      <w:b/>
      <w:color w:val="000000"/>
      <w:spacing w:val="-3"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7E77"/>
    <w:rPr>
      <w:rFonts w:ascii="Arial" w:eastAsia="Times New Roman" w:hAnsi="Arial" w:cs="Times New Roman"/>
      <w:b/>
      <w:sz w:val="20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7E77"/>
    <w:rPr>
      <w:rFonts w:ascii="Arial" w:eastAsia="Times New Roman" w:hAnsi="Arial" w:cs="Times New Roman"/>
      <w:b/>
      <w:bCs/>
      <w:i/>
      <w:iCs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7E77"/>
    <w:rPr>
      <w:rFonts w:ascii="Arial" w:eastAsia="Times New Roman" w:hAnsi="Arial" w:cs="Times New Roman"/>
      <w:b/>
      <w:bCs/>
      <w:color w:val="000000"/>
      <w:spacing w:val="-3"/>
      <w:sz w:val="20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7E77"/>
    <w:rPr>
      <w:rFonts w:ascii="Arial" w:eastAsia="Times New Roman" w:hAnsi="Arial" w:cs="Times New Roman"/>
      <w:b/>
      <w:color w:val="0000FF"/>
      <w:spacing w:val="-3"/>
      <w:sz w:val="20"/>
      <w:szCs w:val="24"/>
    </w:rPr>
  </w:style>
  <w:style w:type="character" w:styleId="Hyperlink">
    <w:name w:val="Hyperlink"/>
    <w:uiPriority w:val="99"/>
    <w:unhideWhenUsed/>
    <w:rsid w:val="00517E77"/>
    <w:rPr>
      <w:color w:val="0000FF"/>
      <w:u w:val="single"/>
    </w:rPr>
  </w:style>
  <w:style w:type="paragraph" w:customStyle="1" w:styleId="msonormal0">
    <w:name w:val="msonormal"/>
    <w:basedOn w:val="Normal"/>
    <w:uiPriority w:val="99"/>
    <w:rsid w:val="00517E77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517E77"/>
    <w:pPr>
      <w:spacing w:before="100" w:beforeAutospacing="1" w:after="100" w:afterAutospacing="1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517E77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517E77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17E77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7E7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7E77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17E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7E7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17E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7E77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517E77"/>
    <w:pPr>
      <w:spacing w:line="360" w:lineRule="auto"/>
      <w:jc w:val="center"/>
    </w:pPr>
    <w:rPr>
      <w:rFonts w:ascii="Courier New" w:hAnsi="Courier New"/>
      <w:b/>
      <w:bCs/>
    </w:rPr>
  </w:style>
  <w:style w:type="character" w:customStyle="1" w:styleId="TitleChar">
    <w:name w:val="Title Char"/>
    <w:basedOn w:val="DefaultParagraphFont"/>
    <w:link w:val="Title"/>
    <w:uiPriority w:val="99"/>
    <w:rsid w:val="00517E77"/>
    <w:rPr>
      <w:rFonts w:ascii="Courier New" w:eastAsia="Times New Roman" w:hAnsi="Courier New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517E77"/>
    <w:rPr>
      <w:sz w:val="28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517E77"/>
    <w:rPr>
      <w:rFonts w:ascii="Times New Roman" w:eastAsia="Times New Roman" w:hAnsi="Times New Roman" w:cs="Times New Roman"/>
      <w:sz w:val="28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17E7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17E77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uiPriority w:val="99"/>
    <w:qFormat/>
    <w:rsid w:val="00517E77"/>
    <w:pPr>
      <w:tabs>
        <w:tab w:val="num" w:pos="720"/>
        <w:tab w:val="num" w:pos="1080"/>
      </w:tabs>
      <w:spacing w:line="360" w:lineRule="auto"/>
      <w:jc w:val="both"/>
    </w:pPr>
    <w:rPr>
      <w:rFonts w:ascii="Arial Narrow" w:hAnsi="Arial Narrow" w:cs="Arial"/>
      <w:b/>
      <w:bCs/>
    </w:rPr>
  </w:style>
  <w:style w:type="character" w:customStyle="1" w:styleId="SubtitleChar">
    <w:name w:val="Subtitle Char"/>
    <w:basedOn w:val="DefaultParagraphFont"/>
    <w:link w:val="Subtitle"/>
    <w:uiPriority w:val="99"/>
    <w:rsid w:val="00517E77"/>
    <w:rPr>
      <w:rFonts w:ascii="Arial Narrow" w:eastAsia="Times New Roman" w:hAnsi="Arial Narrow" w:cs="Arial"/>
      <w:b/>
      <w:bCs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17E77"/>
    <w:pPr>
      <w:jc w:val="both"/>
    </w:pPr>
    <w:rPr>
      <w:rFonts w:ascii="Arial" w:hAnsi="Arial"/>
      <w:sz w:val="18"/>
    </w:rPr>
  </w:style>
  <w:style w:type="character" w:customStyle="1" w:styleId="BodyText2Char">
    <w:name w:val="Body Text 2 Char"/>
    <w:basedOn w:val="DefaultParagraphFont"/>
    <w:link w:val="BodyText2"/>
    <w:uiPriority w:val="99"/>
    <w:rsid w:val="00517E77"/>
    <w:rPr>
      <w:rFonts w:ascii="Arial" w:eastAsia="Times New Roman" w:hAnsi="Arial" w:cs="Times New Roman"/>
      <w:sz w:val="18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17E77"/>
    <w:rPr>
      <w:rFonts w:ascii="Arial" w:hAnsi="Arial"/>
      <w:sz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17E77"/>
    <w:rPr>
      <w:rFonts w:ascii="Arial" w:eastAsia="Times New Roman" w:hAnsi="Arial" w:cs="Times New Roman"/>
      <w:sz w:val="20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17E77"/>
    <w:pPr>
      <w:widowControl w:val="0"/>
      <w:tabs>
        <w:tab w:val="left" w:pos="-720"/>
        <w:tab w:val="left" w:pos="0"/>
        <w:tab w:val="left" w:pos="720"/>
        <w:tab w:val="left" w:pos="1440"/>
        <w:tab w:val="left" w:pos="2160"/>
      </w:tabs>
      <w:suppressAutoHyphens/>
      <w:snapToGrid w:val="0"/>
      <w:ind w:left="2160" w:hanging="2160"/>
      <w:jc w:val="both"/>
    </w:pPr>
    <w:rPr>
      <w:spacing w:val="-3"/>
      <w:sz w:val="22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17E77"/>
    <w:rPr>
      <w:rFonts w:ascii="Times New Roman" w:eastAsia="Times New Roman" w:hAnsi="Times New Roman" w:cs="Times New Roman"/>
      <w:spacing w:val="-3"/>
      <w:szCs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17E77"/>
    <w:pPr>
      <w:tabs>
        <w:tab w:val="left" w:pos="-720"/>
        <w:tab w:val="left" w:pos="0"/>
        <w:tab w:val="left" w:pos="720"/>
        <w:tab w:val="left" w:pos="1440"/>
      </w:tabs>
      <w:suppressAutoHyphens/>
      <w:ind w:left="2160" w:hanging="2160"/>
      <w:jc w:val="both"/>
    </w:pPr>
    <w:rPr>
      <w:rFonts w:ascii="Arial" w:hAnsi="Arial"/>
      <w:spacing w:val="-3"/>
      <w:sz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17E77"/>
    <w:rPr>
      <w:rFonts w:ascii="Arial" w:eastAsia="Times New Roman" w:hAnsi="Arial" w:cs="Times New Roman"/>
      <w:spacing w:val="-3"/>
      <w:sz w:val="20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17E7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17E77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7E77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E77"/>
    <w:rPr>
      <w:rFonts w:ascii="Tahoma" w:eastAsia="Calibri" w:hAnsi="Tahoma" w:cs="Times New Roman"/>
      <w:sz w:val="16"/>
      <w:szCs w:val="16"/>
    </w:rPr>
  </w:style>
  <w:style w:type="paragraph" w:styleId="NoSpacing">
    <w:name w:val="No Spacing"/>
    <w:uiPriority w:val="1"/>
    <w:qFormat/>
    <w:rsid w:val="00517E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517E7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517E77"/>
    <w:pPr>
      <w:keepLines/>
      <w:numPr>
        <w:numId w:val="0"/>
      </w:numPr>
      <w:tabs>
        <w:tab w:val="clear" w:pos="-720"/>
      </w:tabs>
      <w:suppressAutoHyphens w:val="0"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spacing w:val="0"/>
      <w:sz w:val="28"/>
      <w:szCs w:val="28"/>
      <w:lang w:eastAsia="ja-JP"/>
    </w:rPr>
  </w:style>
  <w:style w:type="paragraph" w:customStyle="1" w:styleId="3CBD5A742C28424DA5172AD252E32316">
    <w:name w:val="3CBD5A742C28424DA5172AD252E32316"/>
    <w:uiPriority w:val="99"/>
    <w:rsid w:val="00517E77"/>
    <w:pPr>
      <w:spacing w:after="200" w:line="276" w:lineRule="auto"/>
    </w:pPr>
    <w:rPr>
      <w:rFonts w:ascii="Calibri" w:eastAsia="Times New Roman" w:hAnsi="Calibri" w:cs="Times New Roman"/>
      <w:lang w:eastAsia="ja-JP"/>
    </w:rPr>
  </w:style>
  <w:style w:type="paragraph" w:customStyle="1" w:styleId="Style1">
    <w:name w:val="Style1"/>
    <w:basedOn w:val="Normal"/>
    <w:uiPriority w:val="99"/>
    <w:rsid w:val="00517E77"/>
    <w:pPr>
      <w:spacing w:line="360" w:lineRule="auto"/>
      <w:ind w:firstLine="720"/>
      <w:jc w:val="both"/>
    </w:pPr>
    <w:rPr>
      <w:rFonts w:ascii="Arial" w:eastAsia="SimSun" w:hAnsi="Arial" w:cs="Arial"/>
    </w:rPr>
  </w:style>
  <w:style w:type="paragraph" w:customStyle="1" w:styleId="Normal1">
    <w:name w:val="Normal1"/>
    <w:qFormat/>
    <w:rsid w:val="00517E77"/>
    <w:pPr>
      <w:spacing w:after="200" w:line="276" w:lineRule="auto"/>
    </w:pPr>
    <w:rPr>
      <w:rFonts w:ascii="Calibri" w:eastAsia="Calibri" w:hAnsi="Calibri" w:cs="Calibri"/>
      <w:color w:val="000000"/>
      <w:szCs w:val="20"/>
    </w:rPr>
  </w:style>
  <w:style w:type="paragraph" w:customStyle="1" w:styleId="FR1">
    <w:name w:val="FR1"/>
    <w:uiPriority w:val="99"/>
    <w:rsid w:val="00517E77"/>
    <w:pPr>
      <w:widowControl w:val="0"/>
      <w:autoSpaceDE w:val="0"/>
      <w:autoSpaceDN w:val="0"/>
      <w:adjustRightInd w:val="0"/>
      <w:spacing w:before="20" w:after="0" w:line="240" w:lineRule="auto"/>
      <w:ind w:left="720"/>
    </w:pPr>
    <w:rPr>
      <w:rFonts w:ascii="Arial" w:eastAsia="Times New Roman" w:hAnsi="Arial" w:cs="Arial"/>
      <w:b/>
      <w:bCs/>
      <w:sz w:val="40"/>
      <w:szCs w:val="40"/>
    </w:rPr>
  </w:style>
  <w:style w:type="paragraph" w:customStyle="1" w:styleId="Default">
    <w:name w:val="Default"/>
    <w:rsid w:val="00517E7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id-ID"/>
    </w:rPr>
  </w:style>
  <w:style w:type="character" w:customStyle="1" w:styleId="fontstyle01">
    <w:name w:val="fontstyle01"/>
    <w:basedOn w:val="DefaultParagraphFont"/>
    <w:rsid w:val="00517E77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hps">
    <w:name w:val="hps"/>
    <w:basedOn w:val="DefaultParagraphFont"/>
    <w:rsid w:val="00517E77"/>
  </w:style>
  <w:style w:type="character" w:customStyle="1" w:styleId="apple-style-span">
    <w:name w:val="apple-style-span"/>
    <w:basedOn w:val="DefaultParagraphFont"/>
    <w:rsid w:val="00517E77"/>
  </w:style>
  <w:style w:type="character" w:customStyle="1" w:styleId="apple-converted-space">
    <w:name w:val="apple-converted-space"/>
    <w:basedOn w:val="DefaultParagraphFont"/>
    <w:rsid w:val="00517E77"/>
  </w:style>
  <w:style w:type="character" w:customStyle="1" w:styleId="fontstyle21">
    <w:name w:val="fontstyle21"/>
    <w:basedOn w:val="DefaultParagraphFont"/>
    <w:rsid w:val="00517E77"/>
    <w:rPr>
      <w:rFonts w:ascii="AktivGrotesk-Italic" w:hAnsi="AktivGrotesk-Italic" w:hint="default"/>
      <w:b w:val="0"/>
      <w:bCs w:val="0"/>
      <w:i/>
      <w:iCs/>
      <w:color w:val="414042"/>
      <w:sz w:val="16"/>
      <w:szCs w:val="16"/>
    </w:rPr>
  </w:style>
  <w:style w:type="character" w:customStyle="1" w:styleId="fontstyle31">
    <w:name w:val="fontstyle31"/>
    <w:basedOn w:val="DefaultParagraphFont"/>
    <w:rsid w:val="00517E77"/>
    <w:rPr>
      <w:rFonts w:ascii="ArialMT" w:hAnsi="ArialMT" w:hint="default"/>
      <w:b w:val="0"/>
      <w:bCs w:val="0"/>
      <w:i w:val="0"/>
      <w:iCs w:val="0"/>
      <w:color w:val="FFFFFF"/>
      <w:sz w:val="16"/>
      <w:szCs w:val="16"/>
    </w:rPr>
  </w:style>
  <w:style w:type="character" w:customStyle="1" w:styleId="highwire-cite-journal">
    <w:name w:val="highwire-cite-journal"/>
    <w:basedOn w:val="DefaultParagraphFont"/>
    <w:rsid w:val="00517E77"/>
  </w:style>
  <w:style w:type="character" w:customStyle="1" w:styleId="highwire-cite-published-year">
    <w:name w:val="highwire-cite-published-year"/>
    <w:basedOn w:val="DefaultParagraphFont"/>
    <w:rsid w:val="00517E77"/>
  </w:style>
  <w:style w:type="character" w:customStyle="1" w:styleId="highwire-cite-volume-issue">
    <w:name w:val="highwire-cite-volume-issue"/>
    <w:basedOn w:val="DefaultParagraphFont"/>
    <w:rsid w:val="00517E77"/>
  </w:style>
  <w:style w:type="table" w:styleId="TableGrid">
    <w:name w:val="Table Grid"/>
    <w:basedOn w:val="TableNormal"/>
    <w:uiPriority w:val="39"/>
    <w:rsid w:val="00517E7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Body of text Char"/>
    <w:link w:val="ListParagraph"/>
    <w:uiPriority w:val="34"/>
    <w:qFormat/>
    <w:locked/>
    <w:rsid w:val="00B568DB"/>
    <w:rPr>
      <w:rFonts w:ascii="Times New Roman" w:eastAsia="Times New Roman" w:hAnsi="Times New Roman" w:cs="Times New Roman"/>
      <w:sz w:val="24"/>
      <w:szCs w:val="24"/>
    </w:rPr>
  </w:style>
  <w:style w:type="character" w:customStyle="1" w:styleId="a">
    <w:name w:val="a"/>
    <w:basedOn w:val="DefaultParagraphFont"/>
    <w:rsid w:val="007860A8"/>
  </w:style>
  <w:style w:type="character" w:customStyle="1" w:styleId="l6">
    <w:name w:val="l6"/>
    <w:basedOn w:val="DefaultParagraphFont"/>
    <w:rsid w:val="007860A8"/>
  </w:style>
  <w:style w:type="character" w:customStyle="1" w:styleId="l">
    <w:name w:val="l"/>
    <w:basedOn w:val="DefaultParagraphFont"/>
    <w:rsid w:val="00240E86"/>
  </w:style>
  <w:style w:type="paragraph" w:customStyle="1" w:styleId="Pa20">
    <w:name w:val="Pa20"/>
    <w:basedOn w:val="Normal"/>
    <w:next w:val="Normal"/>
    <w:uiPriority w:val="99"/>
    <w:rsid w:val="00443C42"/>
    <w:pPr>
      <w:autoSpaceDE w:val="0"/>
      <w:autoSpaceDN w:val="0"/>
      <w:adjustRightInd w:val="0"/>
      <w:spacing w:line="241" w:lineRule="atLeast"/>
    </w:pPr>
    <w:rPr>
      <w:rFonts w:ascii="Calibri" w:eastAsiaTheme="minorHAnsi" w:hAnsi="Calibri" w:cstheme="minorBidi"/>
    </w:rPr>
  </w:style>
  <w:style w:type="paragraph" w:customStyle="1" w:styleId="Pa9">
    <w:name w:val="Pa9"/>
    <w:basedOn w:val="Normal"/>
    <w:next w:val="Normal"/>
    <w:uiPriority w:val="99"/>
    <w:rsid w:val="00443C42"/>
    <w:pPr>
      <w:autoSpaceDE w:val="0"/>
      <w:autoSpaceDN w:val="0"/>
      <w:adjustRightInd w:val="0"/>
      <w:spacing w:line="241" w:lineRule="atLeast"/>
    </w:pPr>
    <w:rPr>
      <w:rFonts w:ascii="Calibri" w:eastAsiaTheme="minorHAnsi" w:hAnsi="Calibri" w:cstheme="minorBidi"/>
    </w:rPr>
  </w:style>
  <w:style w:type="paragraph" w:customStyle="1" w:styleId="Pa7">
    <w:name w:val="Pa7"/>
    <w:basedOn w:val="Normal"/>
    <w:next w:val="Normal"/>
    <w:uiPriority w:val="99"/>
    <w:rsid w:val="00443C42"/>
    <w:pPr>
      <w:autoSpaceDE w:val="0"/>
      <w:autoSpaceDN w:val="0"/>
      <w:adjustRightInd w:val="0"/>
      <w:spacing w:line="241" w:lineRule="atLeast"/>
    </w:pPr>
    <w:rPr>
      <w:rFonts w:ascii="Calibri" w:eastAsiaTheme="minorHAnsi" w:hAnsi="Calibri" w:cstheme="minorBidi"/>
    </w:rPr>
  </w:style>
  <w:style w:type="paragraph" w:customStyle="1" w:styleId="Pa10">
    <w:name w:val="Pa10"/>
    <w:basedOn w:val="Normal"/>
    <w:next w:val="Normal"/>
    <w:uiPriority w:val="99"/>
    <w:rsid w:val="00443C42"/>
    <w:pPr>
      <w:autoSpaceDE w:val="0"/>
      <w:autoSpaceDN w:val="0"/>
      <w:adjustRightInd w:val="0"/>
      <w:spacing w:line="241" w:lineRule="atLeast"/>
    </w:pPr>
    <w:rPr>
      <w:rFonts w:ascii="Calibri" w:eastAsiaTheme="minorHAnsi" w:hAnsi="Calibri" w:cstheme="minorBidi"/>
    </w:rPr>
  </w:style>
  <w:style w:type="paragraph" w:customStyle="1" w:styleId="Pa4">
    <w:name w:val="Pa4"/>
    <w:basedOn w:val="Normal"/>
    <w:next w:val="Normal"/>
    <w:uiPriority w:val="99"/>
    <w:rsid w:val="00443C42"/>
    <w:pPr>
      <w:autoSpaceDE w:val="0"/>
      <w:autoSpaceDN w:val="0"/>
      <w:adjustRightInd w:val="0"/>
      <w:spacing w:line="241" w:lineRule="atLeast"/>
    </w:pPr>
    <w:rPr>
      <w:rFonts w:ascii="Calibri" w:eastAsiaTheme="minorHAnsi" w:hAnsi="Calibri" w:cstheme="minorBidi"/>
    </w:rPr>
  </w:style>
  <w:style w:type="paragraph" w:customStyle="1" w:styleId="Pa5">
    <w:name w:val="Pa5"/>
    <w:basedOn w:val="Normal"/>
    <w:next w:val="Normal"/>
    <w:uiPriority w:val="99"/>
    <w:rsid w:val="00443C42"/>
    <w:pPr>
      <w:autoSpaceDE w:val="0"/>
      <w:autoSpaceDN w:val="0"/>
      <w:adjustRightInd w:val="0"/>
      <w:spacing w:line="241" w:lineRule="atLeast"/>
    </w:pPr>
    <w:rPr>
      <w:rFonts w:ascii="Calibri" w:eastAsiaTheme="minorHAnsi" w:hAnsi="Calibri" w:cstheme="minorBidi"/>
    </w:rPr>
  </w:style>
  <w:style w:type="paragraph" w:customStyle="1" w:styleId="Pa14">
    <w:name w:val="Pa14"/>
    <w:basedOn w:val="Normal"/>
    <w:next w:val="Normal"/>
    <w:uiPriority w:val="99"/>
    <w:rsid w:val="00443C42"/>
    <w:pPr>
      <w:autoSpaceDE w:val="0"/>
      <w:autoSpaceDN w:val="0"/>
      <w:adjustRightInd w:val="0"/>
      <w:spacing w:line="241" w:lineRule="atLeast"/>
    </w:pPr>
    <w:rPr>
      <w:rFonts w:ascii="Calibri" w:eastAsiaTheme="minorHAnsi" w:hAnsi="Calibri" w:cstheme="minorBidi"/>
    </w:rPr>
  </w:style>
  <w:style w:type="paragraph" w:customStyle="1" w:styleId="Pa66">
    <w:name w:val="Pa66"/>
    <w:basedOn w:val="Normal"/>
    <w:next w:val="Normal"/>
    <w:uiPriority w:val="99"/>
    <w:rsid w:val="00443C42"/>
    <w:pPr>
      <w:autoSpaceDE w:val="0"/>
      <w:autoSpaceDN w:val="0"/>
      <w:adjustRightInd w:val="0"/>
      <w:spacing w:line="221" w:lineRule="atLeast"/>
    </w:pPr>
    <w:rPr>
      <w:rFonts w:ascii="Calibri" w:eastAsiaTheme="minorHAnsi" w:hAnsi="Calibri" w:cstheme="minorBidi"/>
    </w:rPr>
  </w:style>
  <w:style w:type="character" w:styleId="Strong">
    <w:name w:val="Strong"/>
    <w:basedOn w:val="DefaultParagraphFont"/>
    <w:uiPriority w:val="22"/>
    <w:qFormat/>
    <w:rsid w:val="00A07625"/>
    <w:rPr>
      <w:b/>
      <w:bCs/>
    </w:rPr>
  </w:style>
  <w:style w:type="character" w:styleId="Emphasis">
    <w:name w:val="Emphasis"/>
    <w:basedOn w:val="DefaultParagraphFont"/>
    <w:uiPriority w:val="20"/>
    <w:qFormat/>
    <w:rsid w:val="00A07625"/>
    <w:rPr>
      <w:i/>
      <w:iCs/>
    </w:rPr>
  </w:style>
  <w:style w:type="paragraph" w:customStyle="1" w:styleId="Pa16">
    <w:name w:val="Pa16"/>
    <w:basedOn w:val="Normal"/>
    <w:next w:val="Normal"/>
    <w:uiPriority w:val="99"/>
    <w:rsid w:val="00F21A13"/>
    <w:pPr>
      <w:autoSpaceDE w:val="0"/>
      <w:autoSpaceDN w:val="0"/>
      <w:adjustRightInd w:val="0"/>
      <w:spacing w:line="241" w:lineRule="atLeast"/>
    </w:pPr>
    <w:rPr>
      <w:rFonts w:ascii="Calibri" w:eastAsiaTheme="minorHAnsi" w:hAnsi="Calibri" w:cstheme="minorBidi"/>
    </w:rPr>
  </w:style>
  <w:style w:type="character" w:customStyle="1" w:styleId="A4">
    <w:name w:val="A4"/>
    <w:uiPriority w:val="99"/>
    <w:rsid w:val="00F21A13"/>
    <w:rPr>
      <w:rFonts w:cs="Calibri"/>
      <w:color w:val="000000"/>
    </w:rPr>
  </w:style>
  <w:style w:type="character" w:customStyle="1" w:styleId="A12">
    <w:name w:val="A12"/>
    <w:uiPriority w:val="99"/>
    <w:rsid w:val="00F21A13"/>
    <w:rPr>
      <w:rFonts w:cs="Calibri"/>
      <w:color w:val="000000"/>
      <w:sz w:val="14"/>
      <w:szCs w:val="14"/>
    </w:rPr>
  </w:style>
  <w:style w:type="paragraph" w:customStyle="1" w:styleId="Pa8">
    <w:name w:val="Pa8"/>
    <w:basedOn w:val="Normal"/>
    <w:next w:val="Normal"/>
    <w:uiPriority w:val="99"/>
    <w:rsid w:val="00F21A13"/>
    <w:pPr>
      <w:autoSpaceDE w:val="0"/>
      <w:autoSpaceDN w:val="0"/>
      <w:adjustRightInd w:val="0"/>
      <w:spacing w:line="241" w:lineRule="atLeast"/>
    </w:pPr>
    <w:rPr>
      <w:rFonts w:ascii="Calibri" w:eastAsiaTheme="minorHAnsi" w:hAnsi="Calibri" w:cstheme="minorBidi"/>
    </w:rPr>
  </w:style>
  <w:style w:type="paragraph" w:styleId="TOC4">
    <w:name w:val="toc 4"/>
    <w:basedOn w:val="Normal"/>
    <w:uiPriority w:val="1"/>
    <w:qFormat/>
    <w:rsid w:val="00EA4C5B"/>
    <w:pPr>
      <w:ind w:left="720"/>
    </w:pPr>
    <w:rPr>
      <w:rFonts w:asciiTheme="minorHAnsi" w:hAnsiTheme="minorHAnsi" w:cstheme="minorHAnsi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EA4C5B"/>
    <w:pPr>
      <w:widowControl w:val="0"/>
    </w:pPr>
    <w:rPr>
      <w:rFonts w:ascii="Calibri" w:eastAsia="Calibri" w:hAnsi="Calibri" w:cs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F4238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2F4238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2F4238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2F4238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2F4238"/>
    <w:pPr>
      <w:ind w:left="1920"/>
    </w:pPr>
    <w:rPr>
      <w:rFonts w:asciiTheme="minorHAnsi" w:hAnsiTheme="minorHAnsi" w:cstheme="minorHAnsi"/>
      <w:sz w:val="20"/>
      <w:szCs w:val="20"/>
    </w:rPr>
  </w:style>
  <w:style w:type="character" w:customStyle="1" w:styleId="acopre">
    <w:name w:val="acopre"/>
    <w:basedOn w:val="DefaultParagraphFont"/>
    <w:rsid w:val="000342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74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8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9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9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86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21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36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5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83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87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5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74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02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42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CF8C1-F6A5-9E46-B62A-07184CAA1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20</Pages>
  <Words>2610</Words>
  <Characters>14877</Characters>
  <Application>Microsoft Office Word</Application>
  <DocSecurity>0</DocSecurity>
  <Lines>123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28</vt:i4>
      </vt:variant>
    </vt:vector>
  </HeadingPairs>
  <TitlesOfParts>
    <vt:vector size="29" baseType="lpstr">
      <vt:lpstr/>
      <vt:lpstr>BUKU PANDUAN BELAJAR</vt:lpstr>
      <vt:lpstr>BLOK 3.4</vt:lpstr>
      <vt:lpstr>LANSIA</vt:lpstr>
      <vt:lpstr>PROGRAM STUDI PENDIDIKAN KEDOKTERAN</vt:lpstr>
      <vt:lpstr/>
      <vt:lpstr/>
      <vt:lpstr/>
      <vt:lpstr/>
      <vt:lpstr/>
      <vt:lpstr/>
      <vt:lpstr/>
      <vt:lpstr/>
      <vt:lpstr/>
      <vt:lpstr/>
      <vt:lpstr>IDENTITAS</vt:lpstr>
      <vt:lpstr/>
      <vt:lpstr/>
      <vt:lpstr/>
      <vt:lpstr/>
      <vt:lpstr>Assalaamu’alaikum wr wb</vt:lpstr>
      <vt:lpstr>Wassalaamu’alaikum wr wb</vt:lpstr>
      <vt:lpstr>Yogyakarta, 1 Maret 2021</vt:lpstr>
      <vt:lpstr>Tim Blok Sistem Muskuloskeletal</vt:lpstr>
      <vt:lpstr>/ </vt:lpstr>
      <vt:lpstr>VISI DAN MISI</vt:lpstr>
      <vt:lpstr>UNIVERSITAS AHMAD DAHLAN</vt:lpstr>
      <vt:lpstr/>
      <vt:lpstr>VISI DAN MISI</vt:lpstr>
    </vt:vector>
  </TitlesOfParts>
  <Company/>
  <LinksUpToDate>false</LinksUpToDate>
  <CharactersWithSpaces>17453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Mradipta Annisa</dc:creator>
  <cp:keywords/>
  <dc:description/>
  <cp:lastModifiedBy>user</cp:lastModifiedBy>
  <cp:revision>102</cp:revision>
  <cp:lastPrinted>2019-10-18T01:51:00Z</cp:lastPrinted>
  <dcterms:created xsi:type="dcterms:W3CDTF">2019-10-17T16:35:00Z</dcterms:created>
  <dcterms:modified xsi:type="dcterms:W3CDTF">2021-03-03T14:42:00Z</dcterms:modified>
</cp:coreProperties>
</file>